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28" w:type="dxa"/>
        <w:tblInd w:w="-743" w:type="dxa"/>
        <w:tblLayout w:type="fixed"/>
        <w:tblLook w:val="00A0" w:firstRow="1" w:lastRow="0" w:firstColumn="1" w:lastColumn="0" w:noHBand="0" w:noVBand="0"/>
      </w:tblPr>
      <w:tblGrid>
        <w:gridCol w:w="2448"/>
        <w:gridCol w:w="8080"/>
      </w:tblGrid>
      <w:tr w:rsidR="002F5285" w:rsidRPr="00E933E4" w14:paraId="18AA1764" w14:textId="77777777" w:rsidTr="002B2582">
        <w:trPr>
          <w:trHeight w:val="2228"/>
        </w:trPr>
        <w:tc>
          <w:tcPr>
            <w:tcW w:w="2448" w:type="dxa"/>
          </w:tcPr>
          <w:p w14:paraId="46301FB9" w14:textId="29446702" w:rsidR="002F5285" w:rsidRPr="00E933E4" w:rsidRDefault="009F551A" w:rsidP="002B2582">
            <w:pPr>
              <w:pStyle w:val="16"/>
              <w:shd w:val="clear" w:color="auto" w:fill="FFFFFF"/>
              <w:tabs>
                <w:tab w:val="left" w:pos="5803"/>
              </w:tabs>
              <w:rPr>
                <w:color w:val="000000"/>
                <w:spacing w:val="-3"/>
                <w:sz w:val="48"/>
              </w:rPr>
            </w:pPr>
            <w:r>
              <w:rPr>
                <w:noProof/>
                <w:color w:val="000000"/>
                <w:spacing w:val="-3"/>
                <w:sz w:val="48"/>
              </w:rPr>
              <w:drawing>
                <wp:inline distT="0" distB="0" distL="0" distR="0" wp14:anchorId="35F6718E" wp14:editId="0CDD8502">
                  <wp:extent cx="1524000" cy="1190625"/>
                  <wp:effectExtent l="0" t="0" r="0" b="9525"/>
                  <wp:docPr id="1" name="Рисунок 5" descr="ико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ико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3F3DC69C" w14:textId="77777777" w:rsidR="002F5285" w:rsidRPr="00E933E4" w:rsidRDefault="002F5285" w:rsidP="002B2582">
            <w:pPr>
              <w:pStyle w:val="16"/>
              <w:shd w:val="clear" w:color="auto" w:fill="FFFFFF"/>
              <w:tabs>
                <w:tab w:val="left" w:pos="5803"/>
              </w:tabs>
              <w:jc w:val="center"/>
              <w:rPr>
                <w:color w:val="000000"/>
                <w:spacing w:val="-3"/>
                <w:sz w:val="48"/>
              </w:rPr>
            </w:pPr>
            <w:r w:rsidRPr="00E933E4">
              <w:rPr>
                <w:color w:val="000000"/>
                <w:spacing w:val="-3"/>
                <w:sz w:val="48"/>
              </w:rPr>
              <w:t xml:space="preserve">«Федерация автомобильного спорта» </w:t>
            </w:r>
          </w:p>
          <w:p w14:paraId="3FF936AC" w14:textId="77777777" w:rsidR="002F5285" w:rsidRPr="00E933E4" w:rsidRDefault="002F5285" w:rsidP="002B2582">
            <w:pPr>
              <w:pStyle w:val="16"/>
              <w:shd w:val="clear" w:color="auto" w:fill="FFFFFF"/>
              <w:tabs>
                <w:tab w:val="left" w:pos="5803"/>
              </w:tabs>
              <w:jc w:val="center"/>
              <w:rPr>
                <w:color w:val="000000"/>
                <w:spacing w:val="-3"/>
                <w:sz w:val="32"/>
              </w:rPr>
            </w:pPr>
            <w:r w:rsidRPr="00E933E4">
              <w:rPr>
                <w:color w:val="000000"/>
                <w:spacing w:val="-3"/>
                <w:sz w:val="32"/>
              </w:rPr>
              <w:t>Севастопольская региональная общественная организация</w:t>
            </w:r>
          </w:p>
          <w:p w14:paraId="56B342D1" w14:textId="77777777" w:rsidR="002F5285" w:rsidRPr="00E933E4" w:rsidRDefault="002F5285" w:rsidP="002B2582">
            <w:pPr>
              <w:pStyle w:val="16"/>
              <w:shd w:val="clear" w:color="auto" w:fill="FFFFFF"/>
              <w:tabs>
                <w:tab w:val="left" w:pos="5803"/>
              </w:tabs>
              <w:jc w:val="center"/>
              <w:rPr>
                <w:color w:val="000000"/>
                <w:spacing w:val="-3"/>
                <w:sz w:val="44"/>
              </w:rPr>
            </w:pPr>
            <w:smartTag w:uri="urn:schemas-microsoft-com:office:smarttags" w:element="metricconverter">
              <w:smartTagPr>
                <w:attr w:name="ProductID" w:val="299029, г"/>
              </w:smartTagPr>
              <w:r w:rsidRPr="00063AF5">
                <w:t>299029, г</w:t>
              </w:r>
            </w:smartTag>
            <w:r w:rsidRPr="00063AF5">
              <w:t>. Севастополь, ул. Хрусталева, д.16, кв.15,</w:t>
            </w:r>
          </w:p>
          <w:p w14:paraId="36174011" w14:textId="77777777" w:rsidR="002F5285" w:rsidRPr="00E933E4" w:rsidRDefault="002F5285" w:rsidP="002B2582">
            <w:pPr>
              <w:jc w:val="center"/>
              <w:rPr>
                <w:sz w:val="20"/>
                <w:lang w:val="en-US"/>
              </w:rPr>
            </w:pPr>
            <w:r w:rsidRPr="00E933E4">
              <w:rPr>
                <w:sz w:val="20"/>
              </w:rPr>
              <w:t>Тел</w:t>
            </w:r>
            <w:r w:rsidRPr="00E933E4">
              <w:rPr>
                <w:sz w:val="20"/>
                <w:lang w:val="en-US"/>
              </w:rPr>
              <w:t xml:space="preserve">.+7(978)717-69-62, e-mail: sport@fassev.ru, </w:t>
            </w:r>
            <w:hyperlink r:id="rId8" w:history="1">
              <w:r w:rsidRPr="00F31E41">
                <w:rPr>
                  <w:rStyle w:val="af"/>
                  <w:sz w:val="20"/>
                  <w:lang w:val="en-US"/>
                </w:rPr>
                <w:t>www.fassev.ru</w:t>
              </w:r>
            </w:hyperlink>
          </w:p>
          <w:p w14:paraId="3501947C" w14:textId="6ED35FEB" w:rsidR="002F5285" w:rsidRPr="00E933E4" w:rsidRDefault="009F551A" w:rsidP="002B2582">
            <w:pPr>
              <w:jc w:val="center"/>
              <w:rPr>
                <w:color w:val="000000"/>
                <w:spacing w:val="-3"/>
                <w:sz w:val="4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A6F33BF" wp14:editId="771B5687">
                      <wp:simplePos x="0" y="0"/>
                      <wp:positionH relativeFrom="column">
                        <wp:posOffset>-1555750</wp:posOffset>
                      </wp:positionH>
                      <wp:positionV relativeFrom="paragraph">
                        <wp:posOffset>295275</wp:posOffset>
                      </wp:positionV>
                      <wp:extent cx="7117715" cy="9525"/>
                      <wp:effectExtent l="19050" t="19050" r="26035" b="28575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117715" cy="9525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71BF92" id="Прямая соединительная линия 7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2.5pt,23.25pt" to="437.9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" strokeweight="3pt"/>
                  </w:pict>
                </mc:Fallback>
              </mc:AlternateContent>
            </w:r>
            <w:r w:rsidR="002F5285" w:rsidRPr="00E933E4">
              <w:rPr>
                <w:sz w:val="20"/>
              </w:rPr>
              <w:t>ОГРН 1159204014903, ИНН/КПП 9201507365/920101001</w:t>
            </w:r>
          </w:p>
        </w:tc>
      </w:tr>
      <w:tr w:rsidR="002F5285" w:rsidRPr="00E933E4" w14:paraId="23F3979F" w14:textId="77777777" w:rsidTr="002B2582">
        <w:trPr>
          <w:trHeight w:val="80"/>
        </w:trPr>
        <w:tc>
          <w:tcPr>
            <w:tcW w:w="2448" w:type="dxa"/>
          </w:tcPr>
          <w:p w14:paraId="50500F99" w14:textId="77777777" w:rsidR="002F5285" w:rsidRPr="00E933E4" w:rsidRDefault="002F5285" w:rsidP="002B2582">
            <w:pPr>
              <w:pStyle w:val="16"/>
              <w:shd w:val="clear" w:color="auto" w:fill="FFFFFF"/>
              <w:tabs>
                <w:tab w:val="left" w:pos="5803"/>
              </w:tabs>
              <w:rPr>
                <w:color w:val="000000"/>
                <w:spacing w:val="-3"/>
                <w:sz w:val="48"/>
              </w:rPr>
            </w:pPr>
          </w:p>
        </w:tc>
        <w:tc>
          <w:tcPr>
            <w:tcW w:w="8080" w:type="dxa"/>
          </w:tcPr>
          <w:p w14:paraId="2A734A3C" w14:textId="77777777" w:rsidR="002F5285" w:rsidRPr="007517CB" w:rsidRDefault="002F5285" w:rsidP="002B2582">
            <w:pPr>
              <w:tabs>
                <w:tab w:val="left" w:pos="1590"/>
              </w:tabs>
              <w:rPr>
                <w:lang w:eastAsia="ru-RU"/>
              </w:rPr>
            </w:pPr>
          </w:p>
        </w:tc>
      </w:tr>
    </w:tbl>
    <w:p w14:paraId="530C6E9A" w14:textId="77777777" w:rsidR="002F5285" w:rsidRPr="001D31E3" w:rsidRDefault="002F5285" w:rsidP="00786EE1">
      <w:pPr>
        <w:rPr>
          <w:rFonts w:ascii="Times New Roman" w:hAnsi="Times New Roman"/>
          <w:sz w:val="28"/>
          <w:szCs w:val="28"/>
        </w:rPr>
      </w:pPr>
    </w:p>
    <w:p w14:paraId="1EFBDA7F" w14:textId="77777777" w:rsidR="002F5285" w:rsidRPr="00427554" w:rsidRDefault="002F5285" w:rsidP="00744534">
      <w:pPr>
        <w:jc w:val="center"/>
        <w:rPr>
          <w:rFonts w:ascii="Times New Roman" w:hAnsi="Times New Roman"/>
          <w:b/>
          <w:sz w:val="36"/>
          <w:szCs w:val="36"/>
        </w:rPr>
      </w:pPr>
      <w:r w:rsidRPr="00427554">
        <w:rPr>
          <w:rFonts w:ascii="Times New Roman" w:hAnsi="Times New Roman"/>
          <w:b/>
          <w:sz w:val="36"/>
          <w:szCs w:val="36"/>
        </w:rPr>
        <w:t>ПРАВИЛА УЧАСТИЯ В АВТОМНОГОБОРЬЕ</w:t>
      </w:r>
    </w:p>
    <w:p w14:paraId="3EF9F7BA" w14:textId="77777777" w:rsidR="002F5285" w:rsidRDefault="002F5285" w:rsidP="00C076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D31E3">
        <w:rPr>
          <w:rFonts w:ascii="Times New Roman" w:hAnsi="Times New Roman"/>
          <w:sz w:val="28"/>
          <w:szCs w:val="28"/>
        </w:rPr>
        <w:t>г. Севастополь</w:t>
      </w:r>
    </w:p>
    <w:p w14:paraId="16A18040" w14:textId="77777777" w:rsidR="002F5285" w:rsidRPr="001D31E3" w:rsidRDefault="002F5285" w:rsidP="00C076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CC1DD62" w14:textId="77777777" w:rsidR="002F5285" w:rsidRDefault="00D6646D" w:rsidP="00C0762B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25 июня 2023</w:t>
      </w:r>
      <w:r w:rsidR="002F5285" w:rsidRPr="00387389">
        <w:rPr>
          <w:rFonts w:ascii="Times New Roman" w:hAnsi="Times New Roman"/>
          <w:b/>
          <w:sz w:val="36"/>
          <w:szCs w:val="36"/>
        </w:rPr>
        <w:t xml:space="preserve"> г.</w:t>
      </w:r>
    </w:p>
    <w:p w14:paraId="4456D30A" w14:textId="77777777" w:rsidR="002F5285" w:rsidRPr="00387389" w:rsidRDefault="002F5285" w:rsidP="00C0762B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Автодром ДОСААФ (Дергачи)</w:t>
      </w:r>
    </w:p>
    <w:p w14:paraId="51EB09B0" w14:textId="77777777" w:rsidR="002F5285" w:rsidRPr="00C0762B" w:rsidRDefault="002F5285" w:rsidP="00450E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7554">
        <w:rPr>
          <w:rFonts w:ascii="Times New Roman" w:hAnsi="Times New Roman"/>
          <w:b/>
          <w:color w:val="000000"/>
          <w:sz w:val="28"/>
          <w:szCs w:val="28"/>
        </w:rPr>
        <w:t>Автомногоборье</w:t>
      </w:r>
      <w:r w:rsidRPr="00427554">
        <w:rPr>
          <w:rFonts w:ascii="Times New Roman" w:hAnsi="Times New Roman"/>
          <w:color w:val="000000"/>
          <w:sz w:val="28"/>
          <w:szCs w:val="28"/>
        </w:rPr>
        <w:t xml:space="preserve"> (далее - АМ) – комплексное автомобильное соревнование, состоящее из набора различных элементов (автомобильный слалом, фигурное вождение и прочее). Основным соревновательным фактором АМ является безошибочное преодоление специально размеченных трасс за минимальное время</w:t>
      </w:r>
      <w:r w:rsidRPr="00427554">
        <w:rPr>
          <w:rFonts w:ascii="Times New Roman" w:hAnsi="Times New Roman"/>
          <w:color w:val="000000"/>
          <w:sz w:val="28"/>
          <w:szCs w:val="28"/>
          <w:shd w:val="clear" w:color="auto" w:fill="EBEBEB"/>
        </w:rPr>
        <w:t>.</w:t>
      </w:r>
    </w:p>
    <w:p w14:paraId="40DF83B9" w14:textId="77777777" w:rsidR="002F5285" w:rsidRDefault="002F5285" w:rsidP="00427554">
      <w:pPr>
        <w:pStyle w:val="a5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EBEBEB"/>
        </w:rPr>
      </w:pPr>
    </w:p>
    <w:p w14:paraId="59CD216E" w14:textId="77777777" w:rsidR="002F5285" w:rsidRDefault="002F5285" w:rsidP="00427554">
      <w:pPr>
        <w:pStyle w:val="a5"/>
        <w:numPr>
          <w:ilvl w:val="0"/>
          <w:numId w:val="1"/>
        </w:numPr>
        <w:tabs>
          <w:tab w:val="left" w:pos="284"/>
          <w:tab w:val="left" w:pos="426"/>
          <w:tab w:val="left" w:pos="1276"/>
          <w:tab w:val="left" w:pos="1418"/>
          <w:tab w:val="left" w:pos="2268"/>
        </w:tabs>
        <w:jc w:val="center"/>
        <w:rPr>
          <w:rFonts w:ascii="Times New Roman" w:hAnsi="Times New Roman"/>
          <w:b/>
          <w:sz w:val="28"/>
          <w:szCs w:val="28"/>
        </w:rPr>
      </w:pPr>
      <w:r w:rsidRPr="001D31E3">
        <w:rPr>
          <w:rFonts w:ascii="Times New Roman" w:hAnsi="Times New Roman"/>
          <w:b/>
          <w:sz w:val="28"/>
          <w:szCs w:val="28"/>
        </w:rPr>
        <w:t>Общие сведения о спортивном мероприятии.</w:t>
      </w:r>
    </w:p>
    <w:p w14:paraId="2D884EE8" w14:textId="77777777" w:rsidR="002F5285" w:rsidRDefault="002F5285" w:rsidP="002B2582">
      <w:pPr>
        <w:tabs>
          <w:tab w:val="left" w:pos="284"/>
          <w:tab w:val="left" w:pos="426"/>
          <w:tab w:val="left" w:pos="1276"/>
          <w:tab w:val="left" w:pos="1418"/>
          <w:tab w:val="left" w:pos="2268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Данное с</w:t>
      </w:r>
      <w:r w:rsidRPr="002B2582">
        <w:rPr>
          <w:rFonts w:ascii="Times New Roman" w:hAnsi="Times New Roman"/>
          <w:sz w:val="28"/>
          <w:szCs w:val="28"/>
        </w:rPr>
        <w:t xml:space="preserve">портивное </w:t>
      </w:r>
      <w:r>
        <w:rPr>
          <w:rFonts w:ascii="Times New Roman" w:hAnsi="Times New Roman"/>
          <w:sz w:val="28"/>
          <w:szCs w:val="28"/>
        </w:rPr>
        <w:t xml:space="preserve">мероприятия имеет 3 статуса соревнований. </w:t>
      </w:r>
    </w:p>
    <w:p w14:paraId="6147DADE" w14:textId="77777777" w:rsidR="002F5285" w:rsidRPr="00C0762B" w:rsidRDefault="002F5285" w:rsidP="002B2582">
      <w:pPr>
        <w:tabs>
          <w:tab w:val="left" w:pos="284"/>
          <w:tab w:val="left" w:pos="426"/>
          <w:tab w:val="left" w:pos="1276"/>
          <w:tab w:val="left" w:pos="1418"/>
          <w:tab w:val="left" w:pos="2268"/>
        </w:tabs>
        <w:ind w:firstLine="709"/>
        <w:rPr>
          <w:rFonts w:ascii="Times New Roman" w:hAnsi="Times New Roman"/>
          <w:sz w:val="24"/>
          <w:szCs w:val="24"/>
        </w:rPr>
      </w:pPr>
      <w:r w:rsidRPr="002B2582">
        <w:rPr>
          <w:rFonts w:ascii="Times New Roman" w:hAnsi="Times New Roman"/>
          <w:sz w:val="28"/>
          <w:szCs w:val="28"/>
          <w:u w:val="single"/>
        </w:rPr>
        <w:t>ЧЕМПИОНАТ по автомногоборью</w:t>
      </w:r>
      <w:r w:rsidRPr="00C0762B">
        <w:rPr>
          <w:rFonts w:ascii="Times New Roman" w:hAnsi="Times New Roman"/>
          <w:sz w:val="24"/>
          <w:szCs w:val="24"/>
        </w:rPr>
        <w:t>(необходимо проводить для дальнейшего существования Федерации автоспорта – требование Минспорта)</w:t>
      </w:r>
      <w:r>
        <w:rPr>
          <w:rFonts w:ascii="Times New Roman" w:hAnsi="Times New Roman"/>
          <w:sz w:val="24"/>
          <w:szCs w:val="24"/>
        </w:rPr>
        <w:t xml:space="preserve"> (условия участия приведены ниже в таблице)</w:t>
      </w:r>
    </w:p>
    <w:p w14:paraId="1CA46685" w14:textId="77777777" w:rsidR="002F5285" w:rsidRPr="003F1910" w:rsidRDefault="002F5285" w:rsidP="003F1910">
      <w:pPr>
        <w:tabs>
          <w:tab w:val="left" w:pos="284"/>
          <w:tab w:val="left" w:pos="426"/>
          <w:tab w:val="left" w:pos="1276"/>
          <w:tab w:val="left" w:pos="1418"/>
          <w:tab w:val="left" w:pos="2268"/>
        </w:tabs>
        <w:ind w:firstLine="709"/>
        <w:rPr>
          <w:rFonts w:ascii="Times New Roman" w:hAnsi="Times New Roman"/>
          <w:sz w:val="24"/>
          <w:szCs w:val="24"/>
        </w:rPr>
      </w:pPr>
      <w:r w:rsidRPr="002B2582">
        <w:rPr>
          <w:rFonts w:ascii="Times New Roman" w:hAnsi="Times New Roman"/>
          <w:sz w:val="28"/>
          <w:szCs w:val="28"/>
          <w:u w:val="single"/>
        </w:rPr>
        <w:t>КУБОК по автомногоборью</w:t>
      </w:r>
      <w:r w:rsidR="00D6646D">
        <w:rPr>
          <w:rFonts w:ascii="Times New Roman" w:hAnsi="Times New Roman"/>
          <w:sz w:val="28"/>
          <w:szCs w:val="28"/>
        </w:rPr>
        <w:t xml:space="preserve"> (состоит из 3</w:t>
      </w:r>
      <w:r>
        <w:rPr>
          <w:rFonts w:ascii="Times New Roman" w:hAnsi="Times New Roman"/>
          <w:sz w:val="28"/>
          <w:szCs w:val="28"/>
        </w:rPr>
        <w:t>-х этапов)</w:t>
      </w:r>
      <w:r w:rsidR="00D664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(условия участия приведены ниже в таблице)</w:t>
      </w:r>
    </w:p>
    <w:p w14:paraId="69FDB70F" w14:textId="6FFC82A8" w:rsidR="002F5285" w:rsidRPr="001C1A3C" w:rsidRDefault="002F5285" w:rsidP="001C1A3C">
      <w:pPr>
        <w:tabs>
          <w:tab w:val="left" w:pos="284"/>
          <w:tab w:val="left" w:pos="426"/>
          <w:tab w:val="left" w:pos="1276"/>
          <w:tab w:val="left" w:pos="1418"/>
          <w:tab w:val="left" w:pos="2268"/>
        </w:tabs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1C1A3C">
        <w:rPr>
          <w:rFonts w:ascii="Times New Roman" w:hAnsi="Times New Roman"/>
          <w:b/>
          <w:color w:val="FF0000"/>
          <w:sz w:val="28"/>
          <w:szCs w:val="28"/>
        </w:rPr>
        <w:t>Сх</w:t>
      </w:r>
      <w:r>
        <w:rPr>
          <w:rFonts w:ascii="Times New Roman" w:hAnsi="Times New Roman"/>
          <w:b/>
          <w:color w:val="FF0000"/>
          <w:sz w:val="28"/>
          <w:szCs w:val="28"/>
        </w:rPr>
        <w:t>ема прохождения трассы для всех классов будет доступна за 3 дня до соревнования.</w:t>
      </w:r>
      <w:r w:rsidR="00296409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FF0000"/>
          <w:sz w:val="28"/>
          <w:szCs w:val="28"/>
        </w:rPr>
        <w:t>Трасса будет одинаковой для всех.</w:t>
      </w:r>
    </w:p>
    <w:p w14:paraId="4564A3E0" w14:textId="77777777" w:rsidR="002F5285" w:rsidRPr="008258CE" w:rsidRDefault="002F5285" w:rsidP="00C0762B">
      <w:pPr>
        <w:tabs>
          <w:tab w:val="left" w:pos="284"/>
          <w:tab w:val="left" w:pos="426"/>
          <w:tab w:val="left" w:pos="1276"/>
          <w:tab w:val="left" w:pos="1418"/>
          <w:tab w:val="left" w:pos="2268"/>
        </w:tabs>
        <w:ind w:firstLine="709"/>
        <w:rPr>
          <w:rFonts w:ascii="Times New Roman" w:hAnsi="Times New Roman"/>
          <w:sz w:val="40"/>
          <w:szCs w:val="40"/>
        </w:rPr>
      </w:pPr>
      <w:r w:rsidRPr="008258CE">
        <w:rPr>
          <w:rFonts w:ascii="Times New Roman" w:hAnsi="Times New Roman"/>
          <w:b/>
          <w:i/>
          <w:sz w:val="40"/>
          <w:szCs w:val="40"/>
        </w:rPr>
        <w:t xml:space="preserve">Ниже приведена таблица с условиями допуска </w:t>
      </w:r>
    </w:p>
    <w:p w14:paraId="40EF91A8" w14:textId="77777777" w:rsidR="002F5285" w:rsidRDefault="002F5285" w:rsidP="00C0762B">
      <w:pPr>
        <w:tabs>
          <w:tab w:val="left" w:pos="284"/>
          <w:tab w:val="left" w:pos="426"/>
          <w:tab w:val="left" w:pos="1276"/>
          <w:tab w:val="left" w:pos="1418"/>
          <w:tab w:val="left" w:pos="2268"/>
        </w:tabs>
        <w:ind w:firstLine="709"/>
        <w:rPr>
          <w:rFonts w:ascii="Times New Roman" w:hAnsi="Times New Roman"/>
          <w:sz w:val="44"/>
          <w:szCs w:val="44"/>
        </w:rPr>
      </w:pPr>
    </w:p>
    <w:p w14:paraId="41B3A63C" w14:textId="77777777" w:rsidR="002F5285" w:rsidRPr="008258CE" w:rsidRDefault="002F5285" w:rsidP="00C0762B">
      <w:pPr>
        <w:tabs>
          <w:tab w:val="left" w:pos="284"/>
          <w:tab w:val="left" w:pos="426"/>
          <w:tab w:val="left" w:pos="1276"/>
          <w:tab w:val="left" w:pos="1418"/>
          <w:tab w:val="left" w:pos="2268"/>
        </w:tabs>
        <w:ind w:firstLine="709"/>
        <w:rPr>
          <w:rFonts w:ascii="Times New Roman" w:hAnsi="Times New Roman"/>
        </w:rPr>
      </w:pPr>
      <w:r>
        <w:rPr>
          <w:rFonts w:ascii="Times New Roman" w:hAnsi="Times New Roman"/>
          <w:sz w:val="44"/>
          <w:szCs w:val="44"/>
        </w:rPr>
        <w:br w:type="page"/>
      </w: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2"/>
        <w:gridCol w:w="2699"/>
        <w:gridCol w:w="3396"/>
        <w:gridCol w:w="2977"/>
      </w:tblGrid>
      <w:tr w:rsidR="002F5285" w14:paraId="403B321D" w14:textId="77777777" w:rsidTr="008258CE">
        <w:tc>
          <w:tcPr>
            <w:tcW w:w="1702" w:type="dxa"/>
          </w:tcPr>
          <w:p w14:paraId="23FD1B39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9" w:type="dxa"/>
            <w:shd w:val="clear" w:color="auto" w:fill="FABF8F"/>
          </w:tcPr>
          <w:p w14:paraId="400A21DD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B05DAC" w14:textId="77777777" w:rsidR="002F5285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E41">
              <w:rPr>
                <w:rFonts w:ascii="Times New Roman" w:hAnsi="Times New Roman"/>
                <w:sz w:val="28"/>
                <w:szCs w:val="28"/>
              </w:rPr>
              <w:t>ЧЕМПИОНАТ</w:t>
            </w:r>
          </w:p>
          <w:p w14:paraId="5FC1F20D" w14:textId="6C0653BE" w:rsidR="00A86D02" w:rsidRPr="00F31E41" w:rsidRDefault="00A86D02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этап</w:t>
            </w:r>
          </w:p>
        </w:tc>
        <w:tc>
          <w:tcPr>
            <w:tcW w:w="3396" w:type="dxa"/>
            <w:shd w:val="clear" w:color="auto" w:fill="FABF8F"/>
          </w:tcPr>
          <w:p w14:paraId="2E6FC39A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AFAD7C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E41">
              <w:rPr>
                <w:rFonts w:ascii="Times New Roman" w:hAnsi="Times New Roman"/>
                <w:sz w:val="28"/>
                <w:szCs w:val="28"/>
              </w:rPr>
              <w:t>КУБОК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СПОРТ</w:t>
            </w:r>
          </w:p>
          <w:p w14:paraId="3E9F2CEA" w14:textId="77777777" w:rsidR="002F5285" w:rsidRPr="00F31E41" w:rsidRDefault="00D6646D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2F5285" w:rsidRPr="00F31E41">
              <w:rPr>
                <w:rFonts w:ascii="Times New Roman" w:hAnsi="Times New Roman"/>
                <w:sz w:val="28"/>
                <w:szCs w:val="28"/>
              </w:rPr>
              <w:t xml:space="preserve"> этапа</w:t>
            </w:r>
          </w:p>
        </w:tc>
        <w:tc>
          <w:tcPr>
            <w:tcW w:w="2977" w:type="dxa"/>
            <w:shd w:val="clear" w:color="auto" w:fill="FABF8F"/>
          </w:tcPr>
          <w:p w14:paraId="7B8ACFB1" w14:textId="77777777" w:rsidR="002F5285" w:rsidRPr="008258CE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КУБОК ЛЮБИТЕЛИ</w:t>
            </w:r>
            <w:r w:rsidR="00D664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258CE">
              <w:rPr>
                <w:rFonts w:ascii="Times New Roman" w:hAnsi="Times New Roman"/>
              </w:rPr>
              <w:t>(любители, новички, девочки)</w:t>
            </w:r>
          </w:p>
          <w:p w14:paraId="174EAC78" w14:textId="77777777" w:rsidR="002F5285" w:rsidRPr="00F31E41" w:rsidRDefault="00D6646D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2F5285" w:rsidRPr="00F31E41">
              <w:rPr>
                <w:rFonts w:ascii="Times New Roman" w:hAnsi="Times New Roman"/>
                <w:sz w:val="28"/>
                <w:szCs w:val="28"/>
              </w:rPr>
              <w:t xml:space="preserve"> этапа</w:t>
            </w:r>
          </w:p>
        </w:tc>
      </w:tr>
      <w:tr w:rsidR="002F5285" w14:paraId="35925D9E" w14:textId="77777777" w:rsidTr="008258CE">
        <w:trPr>
          <w:trHeight w:val="738"/>
        </w:trPr>
        <w:tc>
          <w:tcPr>
            <w:tcW w:w="1702" w:type="dxa"/>
            <w:shd w:val="clear" w:color="auto" w:fill="B6DDE8"/>
          </w:tcPr>
          <w:p w14:paraId="39FE570E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31E41">
              <w:rPr>
                <w:rFonts w:ascii="Times New Roman" w:hAnsi="Times New Roman"/>
                <w:sz w:val="26"/>
                <w:szCs w:val="26"/>
              </w:rPr>
              <w:t>Лицензия пилота</w:t>
            </w:r>
          </w:p>
        </w:tc>
        <w:tc>
          <w:tcPr>
            <w:tcW w:w="2699" w:type="dxa"/>
          </w:tcPr>
          <w:p w14:paraId="6D5E89BA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31E41"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  <w:tc>
          <w:tcPr>
            <w:tcW w:w="3396" w:type="dxa"/>
          </w:tcPr>
          <w:p w14:paraId="5ED69603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31E41">
              <w:rPr>
                <w:rFonts w:ascii="Times New Roman" w:hAnsi="Times New Roman"/>
                <w:sz w:val="32"/>
                <w:szCs w:val="32"/>
              </w:rPr>
              <w:t>+</w:t>
            </w:r>
          </w:p>
        </w:tc>
        <w:tc>
          <w:tcPr>
            <w:tcW w:w="2977" w:type="dxa"/>
            <w:shd w:val="clear" w:color="auto" w:fill="D9D9D9"/>
          </w:tcPr>
          <w:p w14:paraId="6945CB3A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2F5285" w14:paraId="7DD8ECC9" w14:textId="77777777" w:rsidTr="008258CE">
        <w:trPr>
          <w:trHeight w:val="701"/>
        </w:trPr>
        <w:tc>
          <w:tcPr>
            <w:tcW w:w="1702" w:type="dxa"/>
            <w:shd w:val="clear" w:color="auto" w:fill="B6DDE8"/>
          </w:tcPr>
          <w:p w14:paraId="4B1E3F4E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626F630F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31E41">
              <w:rPr>
                <w:rFonts w:ascii="Times New Roman" w:hAnsi="Times New Roman"/>
                <w:sz w:val="26"/>
                <w:szCs w:val="26"/>
              </w:rPr>
              <w:t>Участники</w:t>
            </w:r>
          </w:p>
        </w:tc>
        <w:tc>
          <w:tcPr>
            <w:tcW w:w="2699" w:type="dxa"/>
          </w:tcPr>
          <w:p w14:paraId="66381A7A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1E41">
              <w:rPr>
                <w:rFonts w:ascii="Times New Roman" w:hAnsi="Times New Roman"/>
              </w:rPr>
              <w:t>только с пропиской Севастополя (постоянная или временная) или справка с официального места работы в г. Севастополе</w:t>
            </w:r>
          </w:p>
        </w:tc>
        <w:tc>
          <w:tcPr>
            <w:tcW w:w="3396" w:type="dxa"/>
          </w:tcPr>
          <w:p w14:paraId="115CA6F8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A7E3A1B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E41">
              <w:rPr>
                <w:rFonts w:ascii="Times New Roman" w:hAnsi="Times New Roman"/>
              </w:rPr>
              <w:t>со всех регионов</w:t>
            </w:r>
          </w:p>
        </w:tc>
        <w:tc>
          <w:tcPr>
            <w:tcW w:w="2977" w:type="dxa"/>
          </w:tcPr>
          <w:p w14:paraId="4787F89F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659CB4C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E41">
              <w:rPr>
                <w:rFonts w:ascii="Times New Roman" w:hAnsi="Times New Roman"/>
              </w:rPr>
              <w:t>со всех регионов</w:t>
            </w:r>
          </w:p>
        </w:tc>
      </w:tr>
      <w:tr w:rsidR="002F5285" w14:paraId="70BAB527" w14:textId="77777777" w:rsidTr="008258CE">
        <w:tc>
          <w:tcPr>
            <w:tcW w:w="1702" w:type="dxa"/>
            <w:shd w:val="clear" w:color="auto" w:fill="B6DDE8"/>
          </w:tcPr>
          <w:p w14:paraId="0600D47B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31E41">
              <w:rPr>
                <w:rFonts w:ascii="Times New Roman" w:hAnsi="Times New Roman"/>
                <w:sz w:val="26"/>
                <w:szCs w:val="26"/>
              </w:rPr>
              <w:t>Зачет</w:t>
            </w:r>
          </w:p>
        </w:tc>
        <w:tc>
          <w:tcPr>
            <w:tcW w:w="2699" w:type="dxa"/>
          </w:tcPr>
          <w:p w14:paraId="68E43717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6226757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31E41">
              <w:rPr>
                <w:rFonts w:ascii="Times New Roman" w:hAnsi="Times New Roman"/>
              </w:rPr>
              <w:t>Общий для всех</w:t>
            </w:r>
          </w:p>
        </w:tc>
        <w:tc>
          <w:tcPr>
            <w:tcW w:w="3396" w:type="dxa"/>
          </w:tcPr>
          <w:p w14:paraId="40E3435B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699BD039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31E41">
              <w:rPr>
                <w:rFonts w:ascii="Times New Roman" w:hAnsi="Times New Roman"/>
              </w:rPr>
              <w:t>Общий для всех</w:t>
            </w:r>
          </w:p>
        </w:tc>
        <w:tc>
          <w:tcPr>
            <w:tcW w:w="2977" w:type="dxa"/>
          </w:tcPr>
          <w:p w14:paraId="19901691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rPr>
                <w:rFonts w:ascii="Times New Roman" w:hAnsi="Times New Roman"/>
              </w:rPr>
            </w:pPr>
            <w:r w:rsidRPr="00F31E41">
              <w:rPr>
                <w:rFonts w:ascii="Times New Roman" w:hAnsi="Times New Roman"/>
              </w:rPr>
              <w:t xml:space="preserve">Делится на </w:t>
            </w:r>
          </w:p>
          <w:p w14:paraId="47BE75D1" w14:textId="2A302524" w:rsidR="002F5285" w:rsidRPr="00F31E41" w:rsidRDefault="002F5285" w:rsidP="00805F5C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rPr>
                <w:rFonts w:ascii="Times New Roman" w:hAnsi="Times New Roman"/>
              </w:rPr>
            </w:pPr>
            <w:r w:rsidRPr="00F31E41">
              <w:rPr>
                <w:rFonts w:ascii="Times New Roman" w:hAnsi="Times New Roman"/>
              </w:rPr>
              <w:t>мужской класс «</w:t>
            </w:r>
            <w:r w:rsidR="00805F5C">
              <w:rPr>
                <w:rFonts w:ascii="Times New Roman" w:hAnsi="Times New Roman"/>
              </w:rPr>
              <w:t>ЛЮБИТЕЛИ</w:t>
            </w:r>
            <w:r w:rsidRPr="00F31E41">
              <w:rPr>
                <w:rFonts w:ascii="Times New Roman" w:hAnsi="Times New Roman"/>
              </w:rPr>
              <w:t>» женский класс «</w:t>
            </w:r>
            <w:r w:rsidR="00805F5C">
              <w:rPr>
                <w:rFonts w:ascii="Times New Roman" w:hAnsi="Times New Roman"/>
              </w:rPr>
              <w:t>АВТОЛЕДИ</w:t>
            </w:r>
            <w:r w:rsidRPr="00F31E41">
              <w:rPr>
                <w:rFonts w:ascii="Times New Roman" w:hAnsi="Times New Roman"/>
              </w:rPr>
              <w:t xml:space="preserve">» </w:t>
            </w:r>
            <w:r w:rsidRPr="00A86D02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</w:tr>
      <w:tr w:rsidR="002F5285" w14:paraId="7D25B538" w14:textId="77777777" w:rsidTr="008258CE">
        <w:tc>
          <w:tcPr>
            <w:tcW w:w="1702" w:type="dxa"/>
            <w:shd w:val="clear" w:color="auto" w:fill="B6DDE8"/>
          </w:tcPr>
          <w:p w14:paraId="45C49E64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22FD3AAC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31E41">
              <w:rPr>
                <w:rFonts w:ascii="Times New Roman" w:hAnsi="Times New Roman"/>
                <w:sz w:val="26"/>
                <w:szCs w:val="26"/>
              </w:rPr>
              <w:t>Спортивные разряды</w:t>
            </w:r>
          </w:p>
        </w:tc>
        <w:tc>
          <w:tcPr>
            <w:tcW w:w="2699" w:type="dxa"/>
          </w:tcPr>
          <w:p w14:paraId="67C091E1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61A943D2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359BBC63" w14:textId="27135F24" w:rsidR="002F5285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rPr>
                <w:rFonts w:ascii="Times New Roman" w:hAnsi="Times New Roman"/>
              </w:rPr>
            </w:pPr>
            <w:r w:rsidRPr="00F31E41">
              <w:rPr>
                <w:rFonts w:ascii="Times New Roman" w:hAnsi="Times New Roman"/>
              </w:rPr>
              <w:t xml:space="preserve">1 СР за </w:t>
            </w:r>
            <w:r w:rsidR="004808BD">
              <w:rPr>
                <w:rFonts w:ascii="Times New Roman" w:hAnsi="Times New Roman"/>
              </w:rPr>
              <w:t>2-3</w:t>
            </w:r>
            <w:r w:rsidRPr="00F31E41">
              <w:rPr>
                <w:rFonts w:ascii="Times New Roman" w:hAnsi="Times New Roman"/>
              </w:rPr>
              <w:t xml:space="preserve"> место</w:t>
            </w:r>
          </w:p>
          <w:p w14:paraId="7D835DE9" w14:textId="43D33B34" w:rsidR="004808BD" w:rsidRDefault="00D6646D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КМС за 1</w:t>
            </w:r>
            <w:r w:rsidR="004808BD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место </w:t>
            </w:r>
          </w:p>
          <w:p w14:paraId="3296E76D" w14:textId="2D35A18D" w:rsidR="00D6646D" w:rsidRPr="00F31E41" w:rsidRDefault="00D6646D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(если объехать двух мастеров спорта Носко и Денисов)</w:t>
            </w:r>
          </w:p>
        </w:tc>
        <w:tc>
          <w:tcPr>
            <w:tcW w:w="3396" w:type="dxa"/>
          </w:tcPr>
          <w:p w14:paraId="623902AF" w14:textId="3A4BFFE6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rPr>
                <w:rFonts w:ascii="Times New Roman" w:hAnsi="Times New Roman"/>
              </w:rPr>
            </w:pPr>
            <w:r w:rsidRPr="00F31E41">
              <w:rPr>
                <w:rFonts w:ascii="Times New Roman" w:hAnsi="Times New Roman"/>
              </w:rPr>
              <w:t>1 СР (1-</w:t>
            </w:r>
            <w:r w:rsidR="004808BD">
              <w:rPr>
                <w:rFonts w:ascii="Times New Roman" w:hAnsi="Times New Roman"/>
              </w:rPr>
              <w:t>2</w:t>
            </w:r>
            <w:r w:rsidRPr="00F31E41">
              <w:rPr>
                <w:rFonts w:ascii="Times New Roman" w:hAnsi="Times New Roman"/>
              </w:rPr>
              <w:t xml:space="preserve"> место), </w:t>
            </w:r>
          </w:p>
          <w:p w14:paraId="4028D55B" w14:textId="1D1DF010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rPr>
                <w:rFonts w:ascii="Times New Roman" w:hAnsi="Times New Roman"/>
              </w:rPr>
            </w:pPr>
            <w:r w:rsidRPr="00F31E41">
              <w:rPr>
                <w:rFonts w:ascii="Times New Roman" w:hAnsi="Times New Roman"/>
              </w:rPr>
              <w:t>2 СР (</w:t>
            </w:r>
            <w:r w:rsidR="004808BD">
              <w:rPr>
                <w:rFonts w:ascii="Times New Roman" w:hAnsi="Times New Roman"/>
              </w:rPr>
              <w:t>3</w:t>
            </w:r>
            <w:r w:rsidRPr="00F31E41">
              <w:rPr>
                <w:rFonts w:ascii="Times New Roman" w:hAnsi="Times New Roman"/>
              </w:rPr>
              <w:t>-</w:t>
            </w:r>
            <w:r w:rsidR="004808BD">
              <w:rPr>
                <w:rFonts w:ascii="Times New Roman" w:hAnsi="Times New Roman"/>
              </w:rPr>
              <w:t>5</w:t>
            </w:r>
            <w:r w:rsidRPr="00F31E41">
              <w:rPr>
                <w:rFonts w:ascii="Times New Roman" w:hAnsi="Times New Roman"/>
              </w:rPr>
              <w:t xml:space="preserve"> место), </w:t>
            </w:r>
          </w:p>
          <w:p w14:paraId="798DDF78" w14:textId="37FABF84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rPr>
                <w:rFonts w:ascii="Times New Roman" w:hAnsi="Times New Roman"/>
              </w:rPr>
            </w:pPr>
            <w:r w:rsidRPr="00F31E41">
              <w:rPr>
                <w:rFonts w:ascii="Times New Roman" w:hAnsi="Times New Roman"/>
              </w:rPr>
              <w:t>3 СР (</w:t>
            </w:r>
            <w:r w:rsidR="004808BD">
              <w:rPr>
                <w:rFonts w:ascii="Times New Roman" w:hAnsi="Times New Roman"/>
              </w:rPr>
              <w:t>6</w:t>
            </w:r>
            <w:r w:rsidRPr="00F31E41">
              <w:rPr>
                <w:rFonts w:ascii="Times New Roman" w:hAnsi="Times New Roman"/>
              </w:rPr>
              <w:t xml:space="preserve">-9 место) </w:t>
            </w:r>
          </w:p>
          <w:p w14:paraId="52C2EF83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rPr>
                <w:rFonts w:ascii="Times New Roman" w:hAnsi="Times New Roman"/>
              </w:rPr>
            </w:pPr>
            <w:r w:rsidRPr="00F31E41">
              <w:rPr>
                <w:rFonts w:ascii="Times New Roman" w:hAnsi="Times New Roman"/>
                <w:i/>
              </w:rPr>
              <w:t>Спортивные разряды присваиваются только с пропиской Севастополя (постоянная или временная) или справка с официального места работы в г. Севастополе</w:t>
            </w:r>
          </w:p>
        </w:tc>
        <w:tc>
          <w:tcPr>
            <w:tcW w:w="2977" w:type="dxa"/>
            <w:shd w:val="clear" w:color="auto" w:fill="D9D9D9"/>
          </w:tcPr>
          <w:p w14:paraId="1B6B443E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rPr>
                <w:rFonts w:ascii="Times New Roman" w:hAnsi="Times New Roman"/>
              </w:rPr>
            </w:pPr>
            <w:bookmarkStart w:id="0" w:name="_GoBack"/>
            <w:bookmarkEnd w:id="0"/>
          </w:p>
        </w:tc>
      </w:tr>
      <w:tr w:rsidR="002F5285" w14:paraId="10734C43" w14:textId="77777777" w:rsidTr="008258CE">
        <w:tc>
          <w:tcPr>
            <w:tcW w:w="1702" w:type="dxa"/>
            <w:shd w:val="clear" w:color="auto" w:fill="B6DDE8"/>
          </w:tcPr>
          <w:p w14:paraId="2AA6161D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31E41">
              <w:rPr>
                <w:rFonts w:ascii="Times New Roman" w:hAnsi="Times New Roman"/>
                <w:sz w:val="26"/>
                <w:szCs w:val="26"/>
              </w:rPr>
              <w:t>Сборная команда</w:t>
            </w:r>
          </w:p>
        </w:tc>
        <w:tc>
          <w:tcPr>
            <w:tcW w:w="2699" w:type="dxa"/>
          </w:tcPr>
          <w:p w14:paraId="40AB183F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rPr>
                <w:rFonts w:ascii="Times New Roman" w:hAnsi="Times New Roman"/>
              </w:rPr>
            </w:pPr>
            <w:r w:rsidRPr="00F31E41">
              <w:rPr>
                <w:rFonts w:ascii="Times New Roman" w:hAnsi="Times New Roman"/>
              </w:rPr>
              <w:t>3 пилота, занявших 1-3 места</w:t>
            </w:r>
            <w:r>
              <w:rPr>
                <w:rFonts w:ascii="Times New Roman" w:hAnsi="Times New Roman"/>
              </w:rPr>
              <w:t xml:space="preserve"> ***</w:t>
            </w:r>
          </w:p>
        </w:tc>
        <w:tc>
          <w:tcPr>
            <w:tcW w:w="3396" w:type="dxa"/>
            <w:shd w:val="clear" w:color="auto" w:fill="D9D9D9"/>
          </w:tcPr>
          <w:p w14:paraId="7ECE0E30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77" w:type="dxa"/>
            <w:shd w:val="clear" w:color="auto" w:fill="D9D9D9"/>
          </w:tcPr>
          <w:p w14:paraId="42033775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2F5285" w14:paraId="0B864ED5" w14:textId="77777777" w:rsidTr="008258CE">
        <w:tc>
          <w:tcPr>
            <w:tcW w:w="1702" w:type="dxa"/>
            <w:shd w:val="clear" w:color="auto" w:fill="B6DDE8"/>
          </w:tcPr>
          <w:p w14:paraId="32416821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12447FE6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31E41">
              <w:rPr>
                <w:rFonts w:ascii="Times New Roman" w:hAnsi="Times New Roman"/>
                <w:sz w:val="26"/>
                <w:szCs w:val="26"/>
              </w:rPr>
              <w:t>Стартовый взнос</w:t>
            </w:r>
          </w:p>
        </w:tc>
        <w:tc>
          <w:tcPr>
            <w:tcW w:w="2699" w:type="dxa"/>
          </w:tcPr>
          <w:p w14:paraId="68EB6016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E41">
              <w:rPr>
                <w:rFonts w:ascii="Times New Roman" w:hAnsi="Times New Roman"/>
                <w:sz w:val="28"/>
                <w:szCs w:val="28"/>
              </w:rPr>
              <w:t>2000 руб**</w:t>
            </w:r>
          </w:p>
          <w:p w14:paraId="28D21B6A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7268CF" w14:textId="77777777" w:rsidR="002F5285" w:rsidRPr="00F31E41" w:rsidRDefault="00D6646D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FF0000"/>
              </w:rPr>
              <w:t>Для Сборной команды 2023</w:t>
            </w:r>
            <w:r w:rsidR="002F5285" w:rsidRPr="00F31E41">
              <w:rPr>
                <w:rFonts w:ascii="Times New Roman" w:hAnsi="Times New Roman"/>
                <w:color w:val="FF0000"/>
              </w:rPr>
              <w:t xml:space="preserve"> г участие в Чемпионате бесплатное</w:t>
            </w:r>
          </w:p>
        </w:tc>
        <w:tc>
          <w:tcPr>
            <w:tcW w:w="3396" w:type="dxa"/>
          </w:tcPr>
          <w:p w14:paraId="032B82A1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E41">
              <w:rPr>
                <w:rFonts w:ascii="Times New Roman" w:hAnsi="Times New Roman"/>
                <w:sz w:val="28"/>
                <w:szCs w:val="28"/>
              </w:rPr>
              <w:t>2000 руб**</w:t>
            </w:r>
          </w:p>
          <w:p w14:paraId="373EFB28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360EDF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31E41">
              <w:rPr>
                <w:rFonts w:ascii="Times New Roman" w:hAnsi="Times New Roman"/>
                <w:color w:val="FF0000"/>
              </w:rPr>
              <w:t>!!! 500 руб. для 1 этапа Кубка для тех, кто принимал участие в Чемпионате</w:t>
            </w:r>
          </w:p>
        </w:tc>
        <w:tc>
          <w:tcPr>
            <w:tcW w:w="2977" w:type="dxa"/>
          </w:tcPr>
          <w:p w14:paraId="62E52341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E41">
              <w:rPr>
                <w:rFonts w:ascii="Times New Roman" w:hAnsi="Times New Roman"/>
                <w:sz w:val="28"/>
                <w:szCs w:val="28"/>
              </w:rPr>
              <w:t>2000 руб.**</w:t>
            </w:r>
          </w:p>
        </w:tc>
      </w:tr>
      <w:tr w:rsidR="002F5285" w14:paraId="26BD4F1C" w14:textId="77777777" w:rsidTr="008258CE">
        <w:tc>
          <w:tcPr>
            <w:tcW w:w="1702" w:type="dxa"/>
            <w:shd w:val="clear" w:color="auto" w:fill="B6DDE8"/>
          </w:tcPr>
          <w:p w14:paraId="3A8AE92B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7E1FDB67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31E41">
              <w:rPr>
                <w:rFonts w:ascii="Times New Roman" w:hAnsi="Times New Roman"/>
                <w:sz w:val="26"/>
                <w:szCs w:val="26"/>
              </w:rPr>
              <w:t>Призовой фонд</w:t>
            </w:r>
          </w:p>
        </w:tc>
        <w:tc>
          <w:tcPr>
            <w:tcW w:w="2699" w:type="dxa"/>
          </w:tcPr>
          <w:p w14:paraId="2730F4E2" w14:textId="77777777" w:rsidR="002F5285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C2F3C53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31E41">
              <w:rPr>
                <w:rFonts w:ascii="Times New Roman" w:hAnsi="Times New Roman"/>
              </w:rPr>
              <w:t xml:space="preserve">Победителям </w:t>
            </w:r>
          </w:p>
          <w:p w14:paraId="5B29F4CC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31E41">
              <w:rPr>
                <w:rFonts w:ascii="Times New Roman" w:hAnsi="Times New Roman"/>
              </w:rPr>
              <w:t>кубки, грамоты, подарки</w:t>
            </w:r>
          </w:p>
        </w:tc>
        <w:tc>
          <w:tcPr>
            <w:tcW w:w="3396" w:type="dxa"/>
          </w:tcPr>
          <w:p w14:paraId="73A11C3C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F31E41">
              <w:rPr>
                <w:rFonts w:ascii="Times New Roman" w:hAnsi="Times New Roman"/>
                <w:u w:val="single"/>
              </w:rPr>
              <w:t>Победителям этапа</w:t>
            </w:r>
          </w:p>
          <w:p w14:paraId="06C519BE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31E41">
              <w:rPr>
                <w:rFonts w:ascii="Times New Roman" w:hAnsi="Times New Roman"/>
              </w:rPr>
              <w:t>кубки, грамоты</w:t>
            </w:r>
          </w:p>
          <w:p w14:paraId="52794FE2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</w:p>
          <w:p w14:paraId="12FA8458" w14:textId="1E1B7F1A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r w:rsidRPr="00F31E41">
              <w:rPr>
                <w:rFonts w:ascii="Times New Roman" w:hAnsi="Times New Roman"/>
                <w:b/>
                <w:u w:val="single"/>
              </w:rPr>
              <w:t xml:space="preserve">По результатам </w:t>
            </w:r>
            <w:r w:rsidR="004808BD">
              <w:rPr>
                <w:rFonts w:ascii="Times New Roman" w:hAnsi="Times New Roman"/>
                <w:b/>
                <w:u w:val="single"/>
              </w:rPr>
              <w:t>трех</w:t>
            </w:r>
            <w:r w:rsidRPr="00F31E41">
              <w:rPr>
                <w:rFonts w:ascii="Times New Roman" w:hAnsi="Times New Roman"/>
                <w:b/>
                <w:u w:val="single"/>
              </w:rPr>
              <w:t xml:space="preserve"> этапов по количеству очков</w:t>
            </w:r>
          </w:p>
          <w:p w14:paraId="2FB3E562" w14:textId="77777777" w:rsidR="002F5285" w:rsidRPr="00F31E41" w:rsidRDefault="00D6646D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Кубки, П</w:t>
            </w:r>
            <w:r w:rsidR="002F5285" w:rsidRPr="00F31E41">
              <w:rPr>
                <w:rFonts w:ascii="Times New Roman" w:hAnsi="Times New Roman"/>
              </w:rPr>
              <w:t>одарки</w:t>
            </w:r>
          </w:p>
        </w:tc>
        <w:tc>
          <w:tcPr>
            <w:tcW w:w="2977" w:type="dxa"/>
          </w:tcPr>
          <w:p w14:paraId="2373AA09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F31E41">
              <w:rPr>
                <w:rFonts w:ascii="Times New Roman" w:hAnsi="Times New Roman"/>
                <w:u w:val="single"/>
              </w:rPr>
              <w:t>Победителям этапа</w:t>
            </w:r>
          </w:p>
          <w:p w14:paraId="274ECF0C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31E41">
              <w:rPr>
                <w:rFonts w:ascii="Times New Roman" w:hAnsi="Times New Roman"/>
              </w:rPr>
              <w:t>кубки, грамоты</w:t>
            </w:r>
          </w:p>
          <w:p w14:paraId="1569C68B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</w:p>
          <w:p w14:paraId="15F28B67" w14:textId="779E5DFE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r w:rsidRPr="00F31E41">
              <w:rPr>
                <w:rFonts w:ascii="Times New Roman" w:hAnsi="Times New Roman"/>
                <w:b/>
                <w:u w:val="single"/>
              </w:rPr>
              <w:t xml:space="preserve">По результатам </w:t>
            </w:r>
            <w:r w:rsidR="004808BD">
              <w:rPr>
                <w:rFonts w:ascii="Times New Roman" w:hAnsi="Times New Roman"/>
                <w:b/>
                <w:u w:val="single"/>
              </w:rPr>
              <w:t>тре</w:t>
            </w:r>
            <w:r w:rsidRPr="00F31E41">
              <w:rPr>
                <w:rFonts w:ascii="Times New Roman" w:hAnsi="Times New Roman"/>
                <w:b/>
                <w:u w:val="single"/>
              </w:rPr>
              <w:t>х этапов по количеству очков</w:t>
            </w:r>
          </w:p>
          <w:p w14:paraId="14DABE25" w14:textId="77777777" w:rsidR="002F5285" w:rsidRPr="00F31E41" w:rsidRDefault="00D6646D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Кубки, П</w:t>
            </w:r>
            <w:r w:rsidR="002F5285" w:rsidRPr="00F31E41">
              <w:rPr>
                <w:rFonts w:ascii="Times New Roman" w:hAnsi="Times New Roman"/>
              </w:rPr>
              <w:t>одарки</w:t>
            </w:r>
          </w:p>
        </w:tc>
      </w:tr>
      <w:tr w:rsidR="002F5285" w14:paraId="323EE1D7" w14:textId="77777777" w:rsidTr="008258CE">
        <w:tc>
          <w:tcPr>
            <w:tcW w:w="1702" w:type="dxa"/>
            <w:vMerge w:val="restart"/>
            <w:shd w:val="clear" w:color="auto" w:fill="B6DDE8"/>
          </w:tcPr>
          <w:p w14:paraId="4790AB74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31E41">
              <w:rPr>
                <w:rFonts w:ascii="Times New Roman" w:hAnsi="Times New Roman"/>
                <w:sz w:val="26"/>
                <w:szCs w:val="26"/>
              </w:rPr>
              <w:t>Количество зачетных заездов</w:t>
            </w:r>
          </w:p>
        </w:tc>
        <w:tc>
          <w:tcPr>
            <w:tcW w:w="2699" w:type="dxa"/>
          </w:tcPr>
          <w:p w14:paraId="140E6985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31E41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3396" w:type="dxa"/>
          </w:tcPr>
          <w:p w14:paraId="07F2C7C5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31E41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2977" w:type="dxa"/>
          </w:tcPr>
          <w:p w14:paraId="07E689BE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31E41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</w:tr>
      <w:tr w:rsidR="002F5285" w14:paraId="247EE90F" w14:textId="77777777" w:rsidTr="008258CE">
        <w:tc>
          <w:tcPr>
            <w:tcW w:w="1702" w:type="dxa"/>
            <w:vMerge/>
            <w:shd w:val="clear" w:color="auto" w:fill="B6DDE8"/>
          </w:tcPr>
          <w:p w14:paraId="316AC834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gridSpan w:val="2"/>
          </w:tcPr>
          <w:p w14:paraId="688F3739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31E41">
              <w:rPr>
                <w:rFonts w:ascii="Times New Roman" w:hAnsi="Times New Roman"/>
                <w:sz w:val="32"/>
                <w:szCs w:val="32"/>
              </w:rPr>
              <w:t xml:space="preserve">5 </w:t>
            </w:r>
          </w:p>
          <w:p w14:paraId="594678B9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31E41">
              <w:rPr>
                <w:rFonts w:ascii="Times New Roman" w:hAnsi="Times New Roman"/>
              </w:rPr>
              <w:t xml:space="preserve"> для участников Чемпионата и Кубка</w:t>
            </w:r>
          </w:p>
        </w:tc>
        <w:tc>
          <w:tcPr>
            <w:tcW w:w="2977" w:type="dxa"/>
            <w:shd w:val="clear" w:color="auto" w:fill="D9D9D9"/>
          </w:tcPr>
          <w:p w14:paraId="7F922413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2F5285" w14:paraId="43D2320E" w14:textId="77777777" w:rsidTr="008258CE">
        <w:tc>
          <w:tcPr>
            <w:tcW w:w="1702" w:type="dxa"/>
            <w:shd w:val="clear" w:color="auto" w:fill="B6DDE8"/>
          </w:tcPr>
          <w:p w14:paraId="33BFBD8A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5DD72FD9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31E41">
              <w:rPr>
                <w:rFonts w:ascii="Times New Roman" w:hAnsi="Times New Roman"/>
                <w:sz w:val="26"/>
                <w:szCs w:val="26"/>
              </w:rPr>
              <w:t>Подведение итогов</w:t>
            </w:r>
          </w:p>
        </w:tc>
        <w:tc>
          <w:tcPr>
            <w:tcW w:w="2699" w:type="dxa"/>
          </w:tcPr>
          <w:p w14:paraId="23537412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5398A104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166056D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Суммарное время двух проездов</w:t>
            </w:r>
          </w:p>
        </w:tc>
        <w:tc>
          <w:tcPr>
            <w:tcW w:w="3396" w:type="dxa"/>
          </w:tcPr>
          <w:p w14:paraId="61EADA72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before="120" w:after="0" w:line="240" w:lineRule="auto"/>
              <w:jc w:val="center"/>
              <w:rPr>
                <w:rFonts w:ascii="Times New Roman" w:hAnsi="Times New Roman"/>
              </w:rPr>
            </w:pPr>
            <w:r w:rsidRPr="00F31E41">
              <w:rPr>
                <w:rFonts w:ascii="Times New Roman" w:hAnsi="Times New Roman"/>
              </w:rPr>
              <w:t>В этапе - по двум зачетным заездам с лучшим временем</w:t>
            </w:r>
          </w:p>
          <w:p w14:paraId="09CB3BEE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before="120" w:after="0" w:line="240" w:lineRule="auto"/>
              <w:jc w:val="center"/>
              <w:rPr>
                <w:rFonts w:ascii="Times New Roman" w:hAnsi="Times New Roman"/>
              </w:rPr>
            </w:pPr>
            <w:r w:rsidRPr="00F31E41">
              <w:rPr>
                <w:rFonts w:ascii="Times New Roman" w:hAnsi="Times New Roman"/>
              </w:rPr>
              <w:t xml:space="preserve">В Кубке - по наибольшему количеству набранных очков  </w:t>
            </w:r>
          </w:p>
        </w:tc>
        <w:tc>
          <w:tcPr>
            <w:tcW w:w="2977" w:type="dxa"/>
            <w:shd w:val="clear" w:color="auto" w:fill="FFFFFF"/>
          </w:tcPr>
          <w:p w14:paraId="54C6DE3F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before="120" w:after="0" w:line="240" w:lineRule="auto"/>
              <w:jc w:val="center"/>
              <w:rPr>
                <w:rFonts w:ascii="Times New Roman" w:hAnsi="Times New Roman"/>
              </w:rPr>
            </w:pPr>
            <w:r w:rsidRPr="00F31E41">
              <w:rPr>
                <w:rFonts w:ascii="Times New Roman" w:hAnsi="Times New Roman"/>
              </w:rPr>
              <w:t>В этапе - по двум зачетным заездам с лучшим временем</w:t>
            </w:r>
          </w:p>
          <w:p w14:paraId="6C48E6FC" w14:textId="77777777" w:rsidR="002F5285" w:rsidRPr="00F31E41" w:rsidRDefault="002F5285" w:rsidP="00F31E41">
            <w:pPr>
              <w:tabs>
                <w:tab w:val="left" w:pos="284"/>
                <w:tab w:val="left" w:pos="426"/>
                <w:tab w:val="left" w:pos="1276"/>
                <w:tab w:val="left" w:pos="1418"/>
                <w:tab w:val="left" w:pos="2268"/>
              </w:tabs>
              <w:spacing w:before="120"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31E41">
              <w:rPr>
                <w:rFonts w:ascii="Times New Roman" w:hAnsi="Times New Roman"/>
              </w:rPr>
              <w:t xml:space="preserve">В Кубке - по наибольшему количеству набранных очков  </w:t>
            </w:r>
          </w:p>
        </w:tc>
      </w:tr>
    </w:tbl>
    <w:p w14:paraId="71D71B20" w14:textId="77777777" w:rsidR="002F5285" w:rsidRDefault="002F5285" w:rsidP="002B2582">
      <w:pPr>
        <w:tabs>
          <w:tab w:val="left" w:pos="284"/>
          <w:tab w:val="left" w:pos="426"/>
          <w:tab w:val="left" w:pos="1276"/>
          <w:tab w:val="left" w:pos="1418"/>
          <w:tab w:val="left" w:pos="2268"/>
        </w:tabs>
        <w:ind w:firstLine="709"/>
        <w:rPr>
          <w:rFonts w:ascii="Times New Roman" w:hAnsi="Times New Roman"/>
          <w:sz w:val="28"/>
          <w:szCs w:val="28"/>
        </w:rPr>
      </w:pPr>
    </w:p>
    <w:p w14:paraId="1655EEE2" w14:textId="1A83791F" w:rsidR="00633950" w:rsidRPr="00633950" w:rsidRDefault="002F5285" w:rsidP="008258CE">
      <w:pPr>
        <w:tabs>
          <w:tab w:val="left" w:pos="284"/>
          <w:tab w:val="left" w:pos="426"/>
          <w:tab w:val="left" w:pos="1276"/>
          <w:tab w:val="left" w:pos="1418"/>
          <w:tab w:val="left" w:pos="2268"/>
        </w:tabs>
        <w:ind w:firstLine="709"/>
        <w:jc w:val="both"/>
        <w:rPr>
          <w:rFonts w:ascii="Times New Roman" w:hAnsi="Times New Roman"/>
          <w:b/>
          <w:color w:val="FF0000"/>
          <w:sz w:val="26"/>
          <w:szCs w:val="26"/>
        </w:rPr>
      </w:pPr>
      <w:r w:rsidRPr="00450E6D">
        <w:rPr>
          <w:rFonts w:ascii="Times New Roman" w:hAnsi="Times New Roman"/>
          <w:sz w:val="26"/>
          <w:szCs w:val="26"/>
        </w:rPr>
        <w:t xml:space="preserve">* </w:t>
      </w:r>
      <w:r w:rsidRPr="00633950">
        <w:rPr>
          <w:rFonts w:ascii="Times New Roman" w:hAnsi="Times New Roman"/>
          <w:color w:val="FF0000"/>
          <w:sz w:val="26"/>
          <w:szCs w:val="26"/>
        </w:rPr>
        <w:t xml:space="preserve">все пилоты, которые когда-либо ездили с лицензией на соревнованиях (горные гонки, ралли и т.д.) и занимали первые места, </w:t>
      </w:r>
      <w:r w:rsidR="00603DED">
        <w:rPr>
          <w:rFonts w:ascii="Times New Roman" w:hAnsi="Times New Roman"/>
          <w:color w:val="FF0000"/>
          <w:sz w:val="26"/>
          <w:szCs w:val="26"/>
        </w:rPr>
        <w:t xml:space="preserve">с учетом состоявшегося класса не менее трех машин, </w:t>
      </w:r>
      <w:r w:rsidRPr="00633950">
        <w:rPr>
          <w:rFonts w:ascii="Times New Roman" w:hAnsi="Times New Roman"/>
          <w:b/>
          <w:color w:val="FF0000"/>
          <w:sz w:val="26"/>
          <w:szCs w:val="26"/>
        </w:rPr>
        <w:t xml:space="preserve">в класс "любители" не допускаются! </w:t>
      </w:r>
    </w:p>
    <w:p w14:paraId="643884DF" w14:textId="63BCE683" w:rsidR="002F5285" w:rsidRPr="00633950" w:rsidRDefault="00633950" w:rsidP="008258CE">
      <w:pPr>
        <w:tabs>
          <w:tab w:val="left" w:pos="284"/>
          <w:tab w:val="left" w:pos="426"/>
          <w:tab w:val="left" w:pos="1276"/>
          <w:tab w:val="left" w:pos="1418"/>
          <w:tab w:val="left" w:pos="2268"/>
        </w:tabs>
        <w:ind w:firstLine="709"/>
        <w:jc w:val="both"/>
        <w:rPr>
          <w:rFonts w:ascii="Times New Roman" w:hAnsi="Times New Roman"/>
          <w:color w:val="FF0000"/>
          <w:sz w:val="26"/>
          <w:szCs w:val="26"/>
        </w:rPr>
      </w:pPr>
      <w:r w:rsidRPr="00633950">
        <w:rPr>
          <w:rFonts w:ascii="Times New Roman" w:hAnsi="Times New Roman"/>
          <w:color w:val="FF0000"/>
          <w:sz w:val="26"/>
          <w:szCs w:val="26"/>
        </w:rPr>
        <w:t>двукратные п</w:t>
      </w:r>
      <w:r w:rsidR="002F5285" w:rsidRPr="00633950">
        <w:rPr>
          <w:rFonts w:ascii="Times New Roman" w:hAnsi="Times New Roman"/>
          <w:color w:val="FF0000"/>
          <w:sz w:val="26"/>
          <w:szCs w:val="26"/>
        </w:rPr>
        <w:t xml:space="preserve">обедители (1 место) </w:t>
      </w:r>
      <w:r w:rsidRPr="00633950">
        <w:rPr>
          <w:rFonts w:ascii="Times New Roman" w:hAnsi="Times New Roman"/>
          <w:color w:val="FF0000"/>
          <w:sz w:val="26"/>
          <w:szCs w:val="26"/>
        </w:rPr>
        <w:t>класса</w:t>
      </w:r>
      <w:r w:rsidR="002F5285" w:rsidRPr="00633950">
        <w:rPr>
          <w:rFonts w:ascii="Times New Roman" w:hAnsi="Times New Roman"/>
          <w:color w:val="FF0000"/>
          <w:sz w:val="26"/>
          <w:szCs w:val="26"/>
        </w:rPr>
        <w:t xml:space="preserve"> «Автоледи» </w:t>
      </w:r>
      <w:r w:rsidRPr="00633950">
        <w:rPr>
          <w:rFonts w:ascii="Times New Roman" w:hAnsi="Times New Roman"/>
          <w:color w:val="FF0000"/>
          <w:sz w:val="26"/>
          <w:szCs w:val="26"/>
        </w:rPr>
        <w:t xml:space="preserve">более </w:t>
      </w:r>
      <w:r w:rsidR="002F5285" w:rsidRPr="00633950">
        <w:rPr>
          <w:rFonts w:ascii="Times New Roman" w:hAnsi="Times New Roman"/>
          <w:color w:val="FF0000"/>
          <w:sz w:val="26"/>
          <w:szCs w:val="26"/>
        </w:rPr>
        <w:t xml:space="preserve">в </w:t>
      </w:r>
      <w:r w:rsidR="00A54FCF">
        <w:rPr>
          <w:rFonts w:ascii="Times New Roman" w:hAnsi="Times New Roman"/>
          <w:color w:val="FF0000"/>
          <w:sz w:val="26"/>
          <w:szCs w:val="26"/>
        </w:rPr>
        <w:t>данный</w:t>
      </w:r>
      <w:r w:rsidR="002F5285" w:rsidRPr="00633950">
        <w:rPr>
          <w:rFonts w:ascii="Times New Roman" w:hAnsi="Times New Roman"/>
          <w:color w:val="FF0000"/>
          <w:sz w:val="26"/>
          <w:szCs w:val="26"/>
        </w:rPr>
        <w:t xml:space="preserve"> класс </w:t>
      </w:r>
      <w:r w:rsidRPr="00633950">
        <w:rPr>
          <w:rFonts w:ascii="Times New Roman" w:hAnsi="Times New Roman"/>
          <w:color w:val="FF0000"/>
          <w:sz w:val="26"/>
          <w:szCs w:val="26"/>
        </w:rPr>
        <w:t xml:space="preserve"> допускать</w:t>
      </w:r>
      <w:r w:rsidR="002F5285" w:rsidRPr="00633950">
        <w:rPr>
          <w:rFonts w:ascii="Times New Roman" w:hAnsi="Times New Roman"/>
          <w:color w:val="FF0000"/>
          <w:sz w:val="26"/>
          <w:szCs w:val="26"/>
        </w:rPr>
        <w:t xml:space="preserve">ся </w:t>
      </w:r>
      <w:r w:rsidRPr="00633950">
        <w:rPr>
          <w:rFonts w:ascii="Times New Roman" w:hAnsi="Times New Roman"/>
          <w:color w:val="FF0000"/>
          <w:sz w:val="26"/>
          <w:szCs w:val="26"/>
        </w:rPr>
        <w:t>не будут</w:t>
      </w:r>
      <w:r w:rsidRPr="00633950">
        <w:rPr>
          <w:rFonts w:ascii="Times New Roman" w:hAnsi="Times New Roman"/>
          <w:b/>
          <w:color w:val="FF0000"/>
          <w:sz w:val="26"/>
          <w:szCs w:val="26"/>
        </w:rPr>
        <w:t xml:space="preserve"> </w:t>
      </w:r>
      <w:r w:rsidRPr="00633950">
        <w:rPr>
          <w:rFonts w:ascii="Times New Roman" w:hAnsi="Times New Roman"/>
          <w:color w:val="FF0000"/>
          <w:sz w:val="26"/>
          <w:szCs w:val="26"/>
        </w:rPr>
        <w:t xml:space="preserve">(будут участвовать в </w:t>
      </w:r>
      <w:r w:rsidR="002F5285" w:rsidRPr="00633950">
        <w:rPr>
          <w:rFonts w:ascii="Times New Roman" w:hAnsi="Times New Roman"/>
          <w:color w:val="FF0000"/>
          <w:sz w:val="26"/>
          <w:szCs w:val="26"/>
        </w:rPr>
        <w:t xml:space="preserve"> класс</w:t>
      </w:r>
      <w:r w:rsidRPr="00633950">
        <w:rPr>
          <w:rFonts w:ascii="Times New Roman" w:hAnsi="Times New Roman"/>
          <w:color w:val="FF0000"/>
          <w:sz w:val="26"/>
          <w:szCs w:val="26"/>
        </w:rPr>
        <w:t>е</w:t>
      </w:r>
      <w:r w:rsidR="002F5285" w:rsidRPr="00633950">
        <w:rPr>
          <w:rFonts w:ascii="Times New Roman" w:hAnsi="Times New Roman"/>
          <w:color w:val="FF0000"/>
          <w:sz w:val="26"/>
          <w:szCs w:val="26"/>
        </w:rPr>
        <w:t xml:space="preserve"> любителей).</w:t>
      </w:r>
    </w:p>
    <w:p w14:paraId="2DF3C09F" w14:textId="6749EEE8" w:rsidR="00633950" w:rsidRPr="00633950" w:rsidRDefault="00633950" w:rsidP="008258CE">
      <w:pPr>
        <w:tabs>
          <w:tab w:val="left" w:pos="284"/>
          <w:tab w:val="left" w:pos="426"/>
          <w:tab w:val="left" w:pos="1276"/>
          <w:tab w:val="left" w:pos="1418"/>
          <w:tab w:val="left" w:pos="2268"/>
        </w:tabs>
        <w:ind w:firstLine="709"/>
        <w:jc w:val="both"/>
        <w:rPr>
          <w:rFonts w:ascii="Times New Roman" w:hAnsi="Times New Roman"/>
          <w:color w:val="FF0000"/>
          <w:sz w:val="26"/>
          <w:szCs w:val="26"/>
        </w:rPr>
      </w:pPr>
      <w:r w:rsidRPr="00633950">
        <w:rPr>
          <w:rFonts w:ascii="Times New Roman" w:hAnsi="Times New Roman"/>
          <w:color w:val="FF0000"/>
          <w:sz w:val="26"/>
          <w:szCs w:val="26"/>
        </w:rPr>
        <w:lastRenderedPageBreak/>
        <w:t xml:space="preserve">двукратные победители  класса </w:t>
      </w:r>
      <w:r w:rsidR="00F90932">
        <w:rPr>
          <w:rFonts w:ascii="Times New Roman" w:hAnsi="Times New Roman"/>
          <w:color w:val="FF0000"/>
          <w:sz w:val="26"/>
          <w:szCs w:val="26"/>
        </w:rPr>
        <w:t>«Любители»</w:t>
      </w:r>
      <w:r w:rsidRPr="00633950">
        <w:rPr>
          <w:rFonts w:ascii="Times New Roman" w:hAnsi="Times New Roman"/>
          <w:color w:val="FF0000"/>
          <w:sz w:val="26"/>
          <w:szCs w:val="26"/>
        </w:rPr>
        <w:t xml:space="preserve"> будут допускаться только в класс </w:t>
      </w:r>
      <w:r w:rsidR="00F90932">
        <w:rPr>
          <w:rFonts w:ascii="Times New Roman" w:hAnsi="Times New Roman"/>
          <w:color w:val="FF0000"/>
          <w:sz w:val="26"/>
          <w:szCs w:val="26"/>
        </w:rPr>
        <w:t>«</w:t>
      </w:r>
      <w:r w:rsidRPr="00633950">
        <w:rPr>
          <w:rFonts w:ascii="Times New Roman" w:hAnsi="Times New Roman"/>
          <w:color w:val="FF0000"/>
          <w:sz w:val="26"/>
          <w:szCs w:val="26"/>
        </w:rPr>
        <w:t>СПОРТ</w:t>
      </w:r>
      <w:r w:rsidR="00F90932">
        <w:rPr>
          <w:rFonts w:ascii="Times New Roman" w:hAnsi="Times New Roman"/>
          <w:color w:val="FF0000"/>
          <w:sz w:val="26"/>
          <w:szCs w:val="26"/>
        </w:rPr>
        <w:t>»</w:t>
      </w:r>
      <w:r w:rsidRPr="00633950">
        <w:rPr>
          <w:rFonts w:ascii="Times New Roman" w:hAnsi="Times New Roman"/>
          <w:color w:val="FF0000"/>
          <w:sz w:val="26"/>
          <w:szCs w:val="26"/>
        </w:rPr>
        <w:t xml:space="preserve"> (при наличии лицензии пилота).</w:t>
      </w:r>
    </w:p>
    <w:p w14:paraId="674E4EBA" w14:textId="77777777" w:rsidR="002F5285" w:rsidRDefault="002F5285" w:rsidP="008258CE">
      <w:pPr>
        <w:tabs>
          <w:tab w:val="left" w:pos="284"/>
          <w:tab w:val="left" w:pos="426"/>
          <w:tab w:val="left" w:pos="1276"/>
          <w:tab w:val="left" w:pos="1418"/>
          <w:tab w:val="left" w:pos="2268"/>
        </w:tabs>
        <w:ind w:firstLine="709"/>
        <w:jc w:val="both"/>
        <w:rPr>
          <w:rFonts w:ascii="Times New Roman" w:hAnsi="Times New Roman"/>
          <w:sz w:val="26"/>
          <w:szCs w:val="26"/>
        </w:rPr>
      </w:pPr>
      <w:r w:rsidRPr="00450E6D">
        <w:rPr>
          <w:rFonts w:ascii="Times New Roman" w:hAnsi="Times New Roman"/>
          <w:b/>
          <w:sz w:val="26"/>
          <w:szCs w:val="26"/>
        </w:rPr>
        <w:t xml:space="preserve">** </w:t>
      </w:r>
      <w:r w:rsidRPr="00450E6D">
        <w:rPr>
          <w:rFonts w:ascii="Times New Roman" w:hAnsi="Times New Roman"/>
          <w:sz w:val="26"/>
          <w:szCs w:val="26"/>
        </w:rPr>
        <w:t xml:space="preserve">организатором предусмотрена скидка 50% от стартового взноса </w:t>
      </w:r>
      <w:r>
        <w:rPr>
          <w:rFonts w:ascii="Times New Roman" w:hAnsi="Times New Roman"/>
          <w:sz w:val="26"/>
          <w:szCs w:val="26"/>
        </w:rPr>
        <w:t xml:space="preserve">одному из пилотов (супругу или </w:t>
      </w:r>
      <w:r w:rsidRPr="00450E6D">
        <w:rPr>
          <w:rFonts w:ascii="Times New Roman" w:hAnsi="Times New Roman"/>
          <w:sz w:val="26"/>
          <w:szCs w:val="26"/>
        </w:rPr>
        <w:t>супруге</w:t>
      </w:r>
      <w:r>
        <w:rPr>
          <w:rFonts w:ascii="Times New Roman" w:hAnsi="Times New Roman"/>
          <w:sz w:val="26"/>
          <w:szCs w:val="26"/>
        </w:rPr>
        <w:t>)</w:t>
      </w:r>
      <w:r w:rsidRPr="00450E6D">
        <w:rPr>
          <w:rFonts w:ascii="Times New Roman" w:hAnsi="Times New Roman"/>
          <w:sz w:val="26"/>
          <w:szCs w:val="26"/>
        </w:rPr>
        <w:t xml:space="preserve"> при участии семейного экипажа, как отдельных пилотов. </w:t>
      </w:r>
    </w:p>
    <w:p w14:paraId="422F2F1B" w14:textId="77777777" w:rsidR="002F5285" w:rsidRDefault="002F5285" w:rsidP="0064360D">
      <w:pPr>
        <w:tabs>
          <w:tab w:val="left" w:pos="284"/>
          <w:tab w:val="left" w:pos="426"/>
          <w:tab w:val="left" w:pos="1080"/>
          <w:tab w:val="left" w:pos="1800"/>
        </w:tabs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*** сборной команде города Севастополя Федерация и Правительство Севастополя оказывают финансовую поддержку при участиях в Чемпионатах регионального уровня и Чемпионатах России по автомобильному спорту.</w:t>
      </w:r>
    </w:p>
    <w:p w14:paraId="272EEA1D" w14:textId="77777777" w:rsidR="002F5285" w:rsidRPr="0064360D" w:rsidRDefault="002F5285" w:rsidP="0064360D">
      <w:pPr>
        <w:tabs>
          <w:tab w:val="left" w:pos="284"/>
          <w:tab w:val="left" w:pos="426"/>
          <w:tab w:val="left" w:pos="1080"/>
          <w:tab w:val="left" w:pos="1800"/>
        </w:tabs>
        <w:spacing w:after="0"/>
        <w:ind w:firstLine="360"/>
        <w:jc w:val="center"/>
        <w:rPr>
          <w:rFonts w:ascii="Times New Roman" w:hAnsi="Times New Roman"/>
          <w:b/>
          <w:sz w:val="26"/>
          <w:szCs w:val="26"/>
        </w:rPr>
      </w:pPr>
      <w:r w:rsidRPr="0064360D">
        <w:rPr>
          <w:rFonts w:ascii="Times New Roman" w:hAnsi="Times New Roman"/>
          <w:b/>
          <w:sz w:val="26"/>
          <w:szCs w:val="26"/>
        </w:rPr>
        <w:t>Таблица начисления очков КУБКА и СПРИНТ-СЛАЛОМА</w:t>
      </w:r>
    </w:p>
    <w:p w14:paraId="4DD82311" w14:textId="625F0786" w:rsidR="002F5285" w:rsidRPr="0064360D" w:rsidRDefault="009F551A" w:rsidP="0064360D">
      <w:pPr>
        <w:tabs>
          <w:tab w:val="left" w:pos="284"/>
          <w:tab w:val="left" w:pos="426"/>
          <w:tab w:val="left" w:pos="1276"/>
          <w:tab w:val="left" w:pos="1418"/>
          <w:tab w:val="left" w:pos="2268"/>
        </w:tabs>
        <w:spacing w:after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2720F417" wp14:editId="44B8032F">
            <wp:extent cx="5133975" cy="3943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6166B" w14:textId="77777777" w:rsidR="002F5285" w:rsidRPr="00786EE1" w:rsidRDefault="002F5285" w:rsidP="00786EE1">
      <w:pPr>
        <w:pStyle w:val="a5"/>
        <w:ind w:left="0" w:firstLine="709"/>
        <w:jc w:val="both"/>
        <w:rPr>
          <w:rStyle w:val="FontStyle46"/>
          <w:rFonts w:ascii="Times New Roman" w:hAnsi="Times New Roman"/>
          <w:bCs/>
          <w:sz w:val="28"/>
          <w:szCs w:val="28"/>
          <w:lang w:eastAsia="ru-RU"/>
        </w:rPr>
      </w:pPr>
      <w:r w:rsidRPr="00AA4576">
        <w:rPr>
          <w:rStyle w:val="FontStyle46"/>
          <w:rFonts w:ascii="Times New Roman" w:hAnsi="Times New Roman"/>
          <w:bCs/>
          <w:sz w:val="28"/>
          <w:szCs w:val="28"/>
          <w:lang w:eastAsia="ru-RU"/>
        </w:rPr>
        <w:t>Для по</w:t>
      </w:r>
      <w:r>
        <w:rPr>
          <w:rStyle w:val="FontStyle46"/>
          <w:rFonts w:ascii="Times New Roman" w:hAnsi="Times New Roman"/>
          <w:bCs/>
          <w:sz w:val="28"/>
          <w:szCs w:val="28"/>
          <w:lang w:eastAsia="ru-RU"/>
        </w:rPr>
        <w:t xml:space="preserve">дсчета результатов применяются </w:t>
      </w:r>
      <w:r w:rsidRPr="00AA4576">
        <w:rPr>
          <w:rStyle w:val="FontStyle46"/>
          <w:rFonts w:ascii="Times New Roman" w:hAnsi="Times New Roman"/>
          <w:bCs/>
          <w:sz w:val="28"/>
          <w:szCs w:val="28"/>
          <w:lang w:eastAsia="ru-RU"/>
        </w:rPr>
        <w:t>единицы времени – часы, минуты, секунды, доли секунд.</w:t>
      </w:r>
    </w:p>
    <w:p w14:paraId="0556FF82" w14:textId="77777777" w:rsidR="002F5285" w:rsidRPr="00AA4576" w:rsidRDefault="002F5285" w:rsidP="00786EE1">
      <w:pPr>
        <w:autoSpaceDE w:val="0"/>
        <w:autoSpaceDN w:val="0"/>
        <w:adjustRightInd w:val="0"/>
        <w:ind w:firstLine="709"/>
        <w:jc w:val="both"/>
        <w:rPr>
          <w:rStyle w:val="FontStyle46"/>
          <w:rFonts w:ascii="Times New Roman" w:hAnsi="Times New Roman"/>
          <w:bCs/>
          <w:sz w:val="28"/>
          <w:szCs w:val="28"/>
        </w:rPr>
      </w:pPr>
      <w:r w:rsidRPr="00AA4576">
        <w:rPr>
          <w:rStyle w:val="FontStyle46"/>
          <w:rFonts w:ascii="Times New Roman" w:hAnsi="Times New Roman"/>
          <w:bCs/>
          <w:sz w:val="28"/>
          <w:szCs w:val="28"/>
        </w:rPr>
        <w:t xml:space="preserve">Результат участника в автомногоборье определяется путем сложения следующих величин(выраженных в минутах и секундах): </w:t>
      </w:r>
    </w:p>
    <w:p w14:paraId="7594E2C8" w14:textId="77777777" w:rsidR="002F5285" w:rsidRPr="00AA4576" w:rsidRDefault="002F5285" w:rsidP="00786EE1">
      <w:pPr>
        <w:pStyle w:val="a5"/>
        <w:numPr>
          <w:ilvl w:val="0"/>
          <w:numId w:val="44"/>
        </w:numPr>
        <w:autoSpaceDE w:val="0"/>
        <w:autoSpaceDN w:val="0"/>
        <w:adjustRightInd w:val="0"/>
        <w:spacing w:after="36"/>
        <w:ind w:left="0" w:firstLine="709"/>
        <w:jc w:val="both"/>
        <w:rPr>
          <w:rStyle w:val="FontStyle46"/>
          <w:rFonts w:ascii="Times New Roman" w:hAnsi="Times New Roman"/>
          <w:bCs/>
          <w:sz w:val="28"/>
          <w:szCs w:val="28"/>
        </w:rPr>
      </w:pPr>
      <w:r w:rsidRPr="00AA4576">
        <w:rPr>
          <w:rStyle w:val="FontStyle46"/>
          <w:rFonts w:ascii="Times New Roman" w:hAnsi="Times New Roman"/>
          <w:bCs/>
          <w:sz w:val="28"/>
          <w:szCs w:val="28"/>
        </w:rPr>
        <w:t xml:space="preserve">результатов, показанных пилотом в заезде; </w:t>
      </w:r>
    </w:p>
    <w:p w14:paraId="6BCD1A93" w14:textId="77777777" w:rsidR="002F5285" w:rsidRPr="00AA4576" w:rsidRDefault="002F5285" w:rsidP="00786EE1">
      <w:pPr>
        <w:pStyle w:val="a5"/>
        <w:numPr>
          <w:ilvl w:val="0"/>
          <w:numId w:val="44"/>
        </w:numPr>
        <w:autoSpaceDE w:val="0"/>
        <w:autoSpaceDN w:val="0"/>
        <w:adjustRightInd w:val="0"/>
        <w:spacing w:after="36"/>
        <w:ind w:left="0" w:firstLine="709"/>
        <w:jc w:val="both"/>
        <w:rPr>
          <w:rStyle w:val="FontStyle46"/>
          <w:rFonts w:ascii="Times New Roman" w:hAnsi="Times New Roman"/>
          <w:bCs/>
          <w:sz w:val="28"/>
          <w:szCs w:val="28"/>
        </w:rPr>
      </w:pPr>
      <w:r w:rsidRPr="00AA4576">
        <w:rPr>
          <w:rStyle w:val="FontStyle46"/>
          <w:rFonts w:ascii="Times New Roman" w:hAnsi="Times New Roman"/>
          <w:bCs/>
          <w:sz w:val="28"/>
          <w:szCs w:val="28"/>
        </w:rPr>
        <w:t xml:space="preserve">пенализации, полученной участником в заезде; </w:t>
      </w:r>
    </w:p>
    <w:p w14:paraId="3681666D" w14:textId="77777777" w:rsidR="002F5285" w:rsidRPr="006547CC" w:rsidRDefault="002F5285" w:rsidP="006547CC">
      <w:pPr>
        <w:pStyle w:val="a5"/>
        <w:numPr>
          <w:ilvl w:val="0"/>
          <w:numId w:val="44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A4576">
        <w:rPr>
          <w:rStyle w:val="FontStyle46"/>
          <w:rFonts w:ascii="Times New Roman" w:hAnsi="Times New Roman"/>
          <w:bCs/>
          <w:sz w:val="28"/>
          <w:szCs w:val="28"/>
        </w:rPr>
        <w:t xml:space="preserve">прочей пенализации, полученной участником в течение соревнования( </w:t>
      </w:r>
      <w:r>
        <w:rPr>
          <w:rStyle w:val="FontStyle46"/>
          <w:rFonts w:ascii="Times New Roman" w:hAnsi="Times New Roman"/>
          <w:bCs/>
          <w:sz w:val="28"/>
          <w:szCs w:val="28"/>
        </w:rPr>
        <w:t>П</w:t>
      </w:r>
      <w:r w:rsidRPr="00AA4576">
        <w:rPr>
          <w:rStyle w:val="FontStyle46"/>
          <w:rFonts w:ascii="Times New Roman" w:hAnsi="Times New Roman"/>
          <w:bCs/>
          <w:sz w:val="28"/>
          <w:szCs w:val="28"/>
        </w:rPr>
        <w:t>риложение №</w:t>
      </w:r>
      <w:r>
        <w:rPr>
          <w:rStyle w:val="FontStyle46"/>
          <w:rFonts w:ascii="Times New Roman" w:hAnsi="Times New Roman"/>
          <w:bCs/>
          <w:sz w:val="28"/>
          <w:szCs w:val="28"/>
        </w:rPr>
        <w:t>3</w:t>
      </w:r>
      <w:r w:rsidRPr="00AA4576">
        <w:rPr>
          <w:rStyle w:val="FontStyle46"/>
          <w:rFonts w:ascii="Times New Roman" w:hAnsi="Times New Roman"/>
          <w:bCs/>
          <w:sz w:val="28"/>
          <w:szCs w:val="28"/>
        </w:rPr>
        <w:t xml:space="preserve">). </w:t>
      </w:r>
    </w:p>
    <w:p w14:paraId="1D43222A" w14:textId="77777777" w:rsidR="002F5285" w:rsidRPr="00427554" w:rsidRDefault="002F5285" w:rsidP="009C12B8">
      <w:pPr>
        <w:tabs>
          <w:tab w:val="left" w:pos="284"/>
          <w:tab w:val="left" w:pos="426"/>
          <w:tab w:val="left" w:pos="1276"/>
          <w:tab w:val="left" w:pos="1418"/>
          <w:tab w:val="left" w:pos="2268"/>
        </w:tabs>
        <w:ind w:firstLine="851"/>
        <w:jc w:val="both"/>
        <w:rPr>
          <w:rFonts w:ascii="Times New Roman" w:hAnsi="Times New Roman"/>
          <w:sz w:val="28"/>
          <w:szCs w:val="28"/>
        </w:rPr>
      </w:pPr>
      <w:r w:rsidRPr="00427554">
        <w:rPr>
          <w:rFonts w:ascii="Times New Roman" w:hAnsi="Times New Roman"/>
          <w:sz w:val="28"/>
          <w:szCs w:val="28"/>
        </w:rPr>
        <w:t>Общее руководство организацией и проведением спортивного мероприятия осуществляет Севастопольская Региональная общественная организация «Федерация автомобильного спорта» (далее – СРОО «ФАС»).</w:t>
      </w:r>
    </w:p>
    <w:p w14:paraId="3382726F" w14:textId="77777777" w:rsidR="002F5285" w:rsidRPr="00427554" w:rsidRDefault="002F5285" w:rsidP="009C12B8">
      <w:pPr>
        <w:tabs>
          <w:tab w:val="left" w:pos="284"/>
          <w:tab w:val="left" w:pos="426"/>
          <w:tab w:val="left" w:pos="1276"/>
          <w:tab w:val="left" w:pos="1418"/>
          <w:tab w:val="left" w:pos="2268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427554">
        <w:rPr>
          <w:rFonts w:ascii="Times New Roman" w:hAnsi="Times New Roman"/>
          <w:sz w:val="28"/>
          <w:szCs w:val="28"/>
        </w:rPr>
        <w:t xml:space="preserve">Непосредственное проведение мероприятия возлагается на главную судейскую коллегию. </w:t>
      </w:r>
    </w:p>
    <w:p w14:paraId="2E6CE99D" w14:textId="77777777" w:rsidR="002F5285" w:rsidRPr="001D31E3" w:rsidRDefault="002F5285" w:rsidP="009C12B8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709"/>
        <w:jc w:val="both"/>
        <w:rPr>
          <w:rFonts w:ascii="Times New Roman" w:hAnsi="Times New Roman"/>
          <w:sz w:val="28"/>
          <w:szCs w:val="28"/>
        </w:rPr>
      </w:pPr>
      <w:r w:rsidRPr="001D31E3">
        <w:rPr>
          <w:rFonts w:ascii="Times New Roman" w:hAnsi="Times New Roman"/>
          <w:sz w:val="28"/>
          <w:szCs w:val="28"/>
        </w:rPr>
        <w:t xml:space="preserve">Главный судья соревнований – </w:t>
      </w:r>
      <w:r>
        <w:rPr>
          <w:rFonts w:ascii="Times New Roman" w:hAnsi="Times New Roman"/>
          <w:sz w:val="28"/>
          <w:szCs w:val="28"/>
        </w:rPr>
        <w:t xml:space="preserve">Чеусова Екатерина </w:t>
      </w:r>
      <w:r w:rsidRPr="005B375A">
        <w:rPr>
          <w:rFonts w:ascii="Times New Roman" w:hAnsi="Times New Roman"/>
          <w:sz w:val="28"/>
          <w:szCs w:val="28"/>
        </w:rPr>
        <w:t>Александровна</w:t>
      </w:r>
      <w:r w:rsidRPr="001D31E3">
        <w:rPr>
          <w:rFonts w:ascii="Times New Roman" w:hAnsi="Times New Roman"/>
          <w:sz w:val="28"/>
          <w:szCs w:val="28"/>
        </w:rPr>
        <w:t xml:space="preserve">  – судья 1 категории.</w:t>
      </w:r>
    </w:p>
    <w:p w14:paraId="234AE4FC" w14:textId="77777777" w:rsidR="002F5285" w:rsidRPr="001D31E3" w:rsidRDefault="002F5285" w:rsidP="009C12B8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709"/>
        <w:jc w:val="both"/>
        <w:rPr>
          <w:rFonts w:ascii="Times New Roman" w:hAnsi="Times New Roman"/>
          <w:sz w:val="28"/>
          <w:szCs w:val="28"/>
        </w:rPr>
      </w:pPr>
      <w:r w:rsidRPr="001D31E3">
        <w:rPr>
          <w:rFonts w:ascii="Times New Roman" w:hAnsi="Times New Roman"/>
          <w:sz w:val="28"/>
          <w:szCs w:val="28"/>
        </w:rPr>
        <w:lastRenderedPageBreak/>
        <w:t>Главный секретарь соревнований – Добрышина Ирина Анатольевна – судья 1 категории.</w:t>
      </w:r>
    </w:p>
    <w:p w14:paraId="0B3F4CD3" w14:textId="77777777" w:rsidR="002F5285" w:rsidRPr="001D31E3" w:rsidRDefault="002F5285" w:rsidP="009C12B8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709"/>
        <w:jc w:val="both"/>
        <w:rPr>
          <w:rFonts w:ascii="Times New Roman" w:hAnsi="Times New Roman"/>
          <w:sz w:val="28"/>
          <w:szCs w:val="28"/>
        </w:rPr>
      </w:pPr>
      <w:r w:rsidRPr="001D31E3">
        <w:rPr>
          <w:rFonts w:ascii="Times New Roman" w:hAnsi="Times New Roman"/>
          <w:sz w:val="28"/>
          <w:szCs w:val="28"/>
        </w:rPr>
        <w:t>Адрес и контакты Секретариата – г. Севастополь ул. Хрусталева д.16 кв.15; Белоусова Марина Олеговна; тел. +79787621511</w:t>
      </w:r>
    </w:p>
    <w:p w14:paraId="1672F3C0" w14:textId="77777777" w:rsidR="002F5285" w:rsidRDefault="002F5285" w:rsidP="009C12B8">
      <w:pPr>
        <w:tabs>
          <w:tab w:val="left" w:pos="284"/>
          <w:tab w:val="left" w:pos="426"/>
          <w:tab w:val="left" w:pos="1276"/>
          <w:tab w:val="left" w:pos="1418"/>
          <w:tab w:val="left" w:pos="2268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427554">
        <w:rPr>
          <w:rFonts w:ascii="Times New Roman" w:hAnsi="Times New Roman"/>
          <w:sz w:val="28"/>
          <w:szCs w:val="28"/>
        </w:rPr>
        <w:t>Организатор спортивного мероприятия, главная судейская коллегия и участники мероприятия несут ответственность за исполнение всех треб</w:t>
      </w:r>
      <w:r>
        <w:rPr>
          <w:rFonts w:ascii="Times New Roman" w:hAnsi="Times New Roman"/>
          <w:sz w:val="28"/>
          <w:szCs w:val="28"/>
        </w:rPr>
        <w:t xml:space="preserve">ований, изложенных в положении </w:t>
      </w:r>
      <w:r w:rsidRPr="00427554">
        <w:rPr>
          <w:rFonts w:ascii="Times New Roman" w:hAnsi="Times New Roman"/>
          <w:sz w:val="28"/>
          <w:szCs w:val="28"/>
        </w:rPr>
        <w:t>об официальном спортивном мероприятии города Севастополя.</w:t>
      </w:r>
    </w:p>
    <w:p w14:paraId="52FDCFF6" w14:textId="77777777" w:rsidR="002F5285" w:rsidRPr="001D31E3" w:rsidRDefault="002F5285" w:rsidP="00450E6D">
      <w:pPr>
        <w:pStyle w:val="a5"/>
        <w:numPr>
          <w:ilvl w:val="0"/>
          <w:numId w:val="1"/>
        </w:numPr>
        <w:tabs>
          <w:tab w:val="left" w:pos="284"/>
          <w:tab w:val="left" w:pos="426"/>
          <w:tab w:val="left" w:pos="1276"/>
          <w:tab w:val="left" w:pos="1418"/>
          <w:tab w:val="left" w:pos="2268"/>
        </w:tabs>
        <w:jc w:val="center"/>
        <w:rPr>
          <w:rFonts w:ascii="Times New Roman" w:hAnsi="Times New Roman"/>
          <w:b/>
          <w:sz w:val="28"/>
          <w:szCs w:val="28"/>
        </w:rPr>
      </w:pPr>
      <w:bookmarkStart w:id="1" w:name="_Toc217139894"/>
      <w:r w:rsidRPr="001D31E3">
        <w:rPr>
          <w:rFonts w:ascii="Times New Roman" w:hAnsi="Times New Roman"/>
          <w:sz w:val="28"/>
          <w:szCs w:val="28"/>
        </w:rPr>
        <w:tab/>
      </w:r>
      <w:r w:rsidRPr="001D31E3">
        <w:rPr>
          <w:rFonts w:ascii="Times New Roman" w:hAnsi="Times New Roman"/>
          <w:b/>
          <w:sz w:val="28"/>
          <w:szCs w:val="28"/>
        </w:rPr>
        <w:t>Проведение Соревнования.</w:t>
      </w:r>
    </w:p>
    <w:bookmarkEnd w:id="1"/>
    <w:p w14:paraId="6E1FE795" w14:textId="77777777" w:rsidR="002F5285" w:rsidRPr="001D31E3" w:rsidRDefault="002F5285" w:rsidP="00450E6D">
      <w:pPr>
        <w:pStyle w:val="Style15"/>
        <w:widowControl/>
        <w:numPr>
          <w:ilvl w:val="1"/>
          <w:numId w:val="1"/>
        </w:numPr>
        <w:tabs>
          <w:tab w:val="num" w:pos="960"/>
        </w:tabs>
        <w:ind w:left="0" w:firstLine="709"/>
        <w:outlineLvl w:val="1"/>
        <w:rPr>
          <w:rStyle w:val="FontStyle48"/>
          <w:rFonts w:ascii="Times New Roman" w:hAnsi="Times New Roman" w:cs="Times New Roman"/>
          <w:bCs w:val="0"/>
          <w:sz w:val="28"/>
          <w:szCs w:val="28"/>
        </w:rPr>
      </w:pPr>
      <w:r w:rsidRPr="001D31E3">
        <w:rPr>
          <w:rStyle w:val="FontStyle48"/>
          <w:rFonts w:ascii="Times New Roman" w:hAnsi="Times New Roman" w:cs="Times New Roman"/>
          <w:b w:val="0"/>
          <w:bCs w:val="0"/>
          <w:sz w:val="28"/>
          <w:szCs w:val="28"/>
        </w:rPr>
        <w:t>Процедура и порядок открытия Соревнования</w:t>
      </w:r>
    </w:p>
    <w:p w14:paraId="59042973" w14:textId="77777777" w:rsidR="002F5285" w:rsidRPr="001D31E3" w:rsidRDefault="002F5285" w:rsidP="00450E6D">
      <w:pPr>
        <w:pStyle w:val="13"/>
        <w:tabs>
          <w:tab w:val="left" w:leader="dot" w:pos="5130"/>
        </w:tabs>
        <w:ind w:left="0" w:firstLine="709"/>
        <w:rPr>
          <w:rStyle w:val="FontStyle46"/>
          <w:rFonts w:ascii="Times New Roman" w:hAnsi="Times New Roman"/>
          <w:bCs/>
          <w:sz w:val="28"/>
          <w:szCs w:val="28"/>
          <w:lang w:eastAsia="ru-RU"/>
        </w:rPr>
      </w:pPr>
      <w:r w:rsidRPr="001D31E3">
        <w:rPr>
          <w:rStyle w:val="FontStyle46"/>
          <w:rFonts w:ascii="Times New Roman" w:hAnsi="Times New Roman"/>
          <w:bCs/>
          <w:sz w:val="28"/>
          <w:szCs w:val="28"/>
          <w:lang w:eastAsia="ru-RU"/>
        </w:rPr>
        <w:t xml:space="preserve">Официальная процедура открытия и представления Водителей состоится в соответствии с Программой </w:t>
      </w:r>
      <w:r>
        <w:rPr>
          <w:rStyle w:val="FontStyle46"/>
          <w:rFonts w:ascii="Times New Roman" w:hAnsi="Times New Roman"/>
          <w:bCs/>
          <w:sz w:val="28"/>
          <w:szCs w:val="28"/>
          <w:lang w:eastAsia="ru-RU"/>
        </w:rPr>
        <w:t>Соревнования</w:t>
      </w:r>
      <w:r w:rsidRPr="001D31E3">
        <w:rPr>
          <w:rStyle w:val="FontStyle46"/>
          <w:rFonts w:ascii="Times New Roman" w:hAnsi="Times New Roman"/>
          <w:bCs/>
          <w:sz w:val="28"/>
          <w:szCs w:val="28"/>
          <w:lang w:eastAsia="ru-RU"/>
        </w:rPr>
        <w:t>.</w:t>
      </w:r>
      <w:bookmarkStart w:id="2" w:name="_Ref120256639"/>
    </w:p>
    <w:bookmarkEnd w:id="2"/>
    <w:p w14:paraId="0FB71764" w14:textId="452D59BF" w:rsidR="002F5285" w:rsidRPr="001D31E3" w:rsidRDefault="002F5285" w:rsidP="00450E6D">
      <w:pPr>
        <w:pStyle w:val="Style10"/>
        <w:spacing w:line="240" w:lineRule="auto"/>
        <w:ind w:firstLine="709"/>
        <w:rPr>
          <w:rStyle w:val="FontStyle46"/>
          <w:rFonts w:ascii="Times New Roman" w:hAnsi="Times New Roman" w:cs="Times New Roman"/>
          <w:b/>
          <w:bCs w:val="0"/>
          <w:i/>
          <w:iCs/>
          <w:sz w:val="28"/>
          <w:szCs w:val="28"/>
        </w:rPr>
      </w:pPr>
      <w:r w:rsidRPr="001D31E3">
        <w:rPr>
          <w:rStyle w:val="FontStyle46"/>
          <w:rFonts w:ascii="Times New Roman" w:hAnsi="Times New Roman" w:cs="Times New Roman"/>
          <w:b/>
          <w:bCs w:val="0"/>
          <w:i/>
          <w:iCs/>
          <w:sz w:val="28"/>
          <w:szCs w:val="28"/>
        </w:rPr>
        <w:t>Присутствие водителей</w:t>
      </w:r>
      <w:r w:rsidR="00296409">
        <w:rPr>
          <w:rStyle w:val="FontStyle46"/>
          <w:rFonts w:ascii="Times New Roman" w:hAnsi="Times New Roman" w:cs="Times New Roman"/>
          <w:b/>
          <w:bCs w:val="0"/>
          <w:i/>
          <w:iCs/>
          <w:sz w:val="28"/>
          <w:szCs w:val="28"/>
        </w:rPr>
        <w:t xml:space="preserve"> </w:t>
      </w:r>
      <w:r w:rsidRPr="001D31E3">
        <w:rPr>
          <w:rStyle w:val="FontStyle46"/>
          <w:rFonts w:ascii="Times New Roman" w:hAnsi="Times New Roman" w:cs="Times New Roman"/>
          <w:b/>
          <w:bCs w:val="0"/>
          <w:i/>
          <w:iCs/>
          <w:sz w:val="28"/>
          <w:szCs w:val="28"/>
        </w:rPr>
        <w:t>на церемонии открытия обязательно.</w:t>
      </w:r>
    </w:p>
    <w:p w14:paraId="7E091F68" w14:textId="77777777" w:rsidR="002F5285" w:rsidRPr="001D31E3" w:rsidRDefault="002F5285" w:rsidP="00450E6D">
      <w:pPr>
        <w:pStyle w:val="Style15"/>
        <w:widowControl/>
        <w:numPr>
          <w:ilvl w:val="1"/>
          <w:numId w:val="1"/>
        </w:numPr>
        <w:tabs>
          <w:tab w:val="num" w:pos="960"/>
        </w:tabs>
        <w:ind w:left="0" w:firstLine="709"/>
        <w:outlineLvl w:val="1"/>
        <w:rPr>
          <w:rStyle w:val="FontStyle48"/>
          <w:rFonts w:ascii="Times New Roman" w:hAnsi="Times New Roman" w:cs="Times New Roman"/>
          <w:b w:val="0"/>
          <w:bCs w:val="0"/>
          <w:sz w:val="28"/>
          <w:szCs w:val="28"/>
        </w:rPr>
      </w:pPr>
      <w:r w:rsidRPr="001D31E3">
        <w:rPr>
          <w:rStyle w:val="FontStyle48"/>
          <w:rFonts w:ascii="Times New Roman" w:hAnsi="Times New Roman" w:cs="Times New Roman"/>
          <w:b w:val="0"/>
          <w:bCs w:val="0"/>
          <w:sz w:val="28"/>
          <w:szCs w:val="28"/>
        </w:rPr>
        <w:t xml:space="preserve">Расположение мест старта и финиша </w:t>
      </w:r>
    </w:p>
    <w:p w14:paraId="3F06CEF2" w14:textId="77777777" w:rsidR="002F5285" w:rsidRPr="00197040" w:rsidRDefault="002F5285" w:rsidP="00450E6D">
      <w:pPr>
        <w:pStyle w:val="Style15"/>
        <w:widowControl/>
        <w:ind w:firstLine="709"/>
        <w:outlineLvl w:val="1"/>
        <w:rPr>
          <w:rStyle w:val="FontStyle46"/>
          <w:rFonts w:ascii="Times New Roman" w:hAnsi="Times New Roman" w:cs="Times New Roman"/>
          <w:sz w:val="28"/>
          <w:szCs w:val="28"/>
        </w:rPr>
      </w:pPr>
      <w:r w:rsidRPr="001D31E3">
        <w:rPr>
          <w:rStyle w:val="FontStyle48"/>
          <w:rFonts w:ascii="Times New Roman" w:hAnsi="Times New Roman" w:cs="Times New Roman"/>
          <w:b w:val="0"/>
          <w:sz w:val="28"/>
        </w:rPr>
        <w:t xml:space="preserve">Согласно Программы и карты – схемы трассы. </w:t>
      </w:r>
    </w:p>
    <w:p w14:paraId="033DDEA1" w14:textId="77777777" w:rsidR="002F5285" w:rsidRPr="001D31E3" w:rsidRDefault="002F5285" w:rsidP="00450E6D">
      <w:pPr>
        <w:pStyle w:val="Style15"/>
        <w:widowControl/>
        <w:numPr>
          <w:ilvl w:val="1"/>
          <w:numId w:val="1"/>
        </w:numPr>
        <w:ind w:left="0" w:firstLine="709"/>
        <w:outlineLvl w:val="1"/>
        <w:rPr>
          <w:rStyle w:val="FontStyle46"/>
          <w:rFonts w:ascii="Times New Roman" w:hAnsi="Times New Roman" w:cs="Times New Roman"/>
          <w:sz w:val="28"/>
          <w:szCs w:val="28"/>
        </w:rPr>
      </w:pP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 xml:space="preserve"> Межстартовый интервал</w:t>
      </w:r>
    </w:p>
    <w:p w14:paraId="77926940" w14:textId="77777777" w:rsidR="002F5285" w:rsidRPr="001D31E3" w:rsidRDefault="002F5285" w:rsidP="00450E6D">
      <w:pPr>
        <w:pStyle w:val="Style15"/>
        <w:widowControl/>
        <w:ind w:firstLine="709"/>
        <w:outlineLvl w:val="1"/>
        <w:rPr>
          <w:rStyle w:val="FontStyle46"/>
          <w:rFonts w:ascii="Times New Roman" w:hAnsi="Times New Roman" w:cs="Times New Roman"/>
          <w:b/>
          <w:bCs w:val="0"/>
          <w:sz w:val="28"/>
          <w:szCs w:val="28"/>
        </w:rPr>
      </w:pP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 xml:space="preserve">Для всех участников межстартовый интервал </w:t>
      </w:r>
      <w:r>
        <w:rPr>
          <w:rStyle w:val="FontStyle46"/>
          <w:rFonts w:ascii="Times New Roman" w:hAnsi="Times New Roman" w:cs="Times New Roman"/>
          <w:sz w:val="28"/>
          <w:szCs w:val="28"/>
        </w:rPr>
        <w:t>составляет 3 минуты</w:t>
      </w: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>.</w:t>
      </w:r>
    </w:p>
    <w:p w14:paraId="46DCC73F" w14:textId="77777777" w:rsidR="002F5285" w:rsidRPr="00B312F4" w:rsidRDefault="002F5285" w:rsidP="00450E6D">
      <w:pPr>
        <w:pStyle w:val="Style15"/>
        <w:widowControl/>
        <w:numPr>
          <w:ilvl w:val="1"/>
          <w:numId w:val="1"/>
        </w:numPr>
        <w:tabs>
          <w:tab w:val="num" w:pos="960"/>
        </w:tabs>
        <w:spacing w:before="5"/>
        <w:ind w:left="0" w:firstLine="709"/>
        <w:outlineLvl w:val="1"/>
        <w:rPr>
          <w:rStyle w:val="FontStyle48"/>
          <w:rFonts w:ascii="Times New Roman" w:hAnsi="Times New Roman" w:cs="Times New Roman"/>
          <w:b w:val="0"/>
          <w:snapToGrid w:val="0"/>
          <w:sz w:val="28"/>
          <w:szCs w:val="28"/>
        </w:rPr>
      </w:pPr>
      <w:bookmarkStart w:id="3" w:name="_Toc217139900"/>
      <w:r w:rsidRPr="001D31E3">
        <w:rPr>
          <w:rStyle w:val="FontStyle48"/>
          <w:rFonts w:ascii="Times New Roman" w:hAnsi="Times New Roman" w:cs="Times New Roman"/>
          <w:b w:val="0"/>
          <w:bCs w:val="0"/>
          <w:sz w:val="28"/>
          <w:szCs w:val="28"/>
        </w:rPr>
        <w:t>Стартовая система</w:t>
      </w:r>
      <w:bookmarkEnd w:id="3"/>
    </w:p>
    <w:p w14:paraId="1ED48432" w14:textId="77777777" w:rsidR="002F5285" w:rsidRPr="002A510B" w:rsidRDefault="002F5285" w:rsidP="00450E6D">
      <w:pPr>
        <w:pStyle w:val="Default"/>
        <w:ind w:firstLine="709"/>
        <w:jc w:val="both"/>
        <w:rPr>
          <w:rStyle w:val="FontStyle48"/>
          <w:rFonts w:ascii="Times New Roman" w:hAnsi="Times New Roman"/>
          <w:b w:val="0"/>
          <w:bCs/>
          <w:color w:val="auto"/>
          <w:sz w:val="28"/>
          <w:szCs w:val="28"/>
          <w:lang w:eastAsia="ru-RU"/>
        </w:rPr>
      </w:pPr>
      <w:r w:rsidRPr="002A510B">
        <w:rPr>
          <w:rStyle w:val="FontStyle48"/>
          <w:rFonts w:ascii="Times New Roman" w:hAnsi="Times New Roman"/>
          <w:b w:val="0"/>
          <w:bCs/>
          <w:color w:val="auto"/>
          <w:sz w:val="28"/>
          <w:szCs w:val="28"/>
          <w:lang w:eastAsia="ru-RU"/>
        </w:rPr>
        <w:t xml:space="preserve">Старт индивидуальный «с места» при работающем двигателе. </w:t>
      </w:r>
      <w:r>
        <w:rPr>
          <w:rStyle w:val="FontStyle48"/>
          <w:rFonts w:ascii="Times New Roman" w:hAnsi="Times New Roman"/>
          <w:b w:val="0"/>
          <w:bCs/>
          <w:color w:val="auto"/>
          <w:sz w:val="28"/>
          <w:szCs w:val="28"/>
          <w:lang w:eastAsia="ru-RU"/>
        </w:rPr>
        <w:t>Пилот</w:t>
      </w:r>
      <w:r w:rsidRPr="002A510B">
        <w:rPr>
          <w:rStyle w:val="FontStyle48"/>
          <w:rFonts w:ascii="Times New Roman" w:hAnsi="Times New Roman"/>
          <w:b w:val="0"/>
          <w:bCs/>
          <w:color w:val="auto"/>
          <w:sz w:val="28"/>
          <w:szCs w:val="28"/>
          <w:lang w:eastAsia="ru-RU"/>
        </w:rPr>
        <w:t xml:space="preserve">   в момент подачи стартовой команды должен находиться в автомобиле. Ремень безопасности застегнут.</w:t>
      </w:r>
    </w:p>
    <w:p w14:paraId="59E03081" w14:textId="77777777" w:rsidR="002F5285" w:rsidRPr="00CB1AAE" w:rsidRDefault="002F5285" w:rsidP="00450E6D">
      <w:pPr>
        <w:pStyle w:val="3"/>
        <w:numPr>
          <w:ilvl w:val="0"/>
          <w:numId w:val="0"/>
        </w:numPr>
        <w:tabs>
          <w:tab w:val="left" w:pos="708"/>
        </w:tabs>
        <w:ind w:firstLine="709"/>
        <w:rPr>
          <w:rStyle w:val="FontStyle48"/>
          <w:rFonts w:ascii="Times New Roman" w:hAnsi="Times New Roman" w:cs="Times New Roman"/>
          <w:b w:val="0"/>
          <w:sz w:val="28"/>
          <w:szCs w:val="28"/>
        </w:rPr>
      </w:pPr>
      <w:r w:rsidRPr="002A510B">
        <w:rPr>
          <w:rStyle w:val="FontStyle48"/>
          <w:rFonts w:ascii="Times New Roman" w:hAnsi="Times New Roman"/>
          <w:b w:val="0"/>
          <w:bCs w:val="0"/>
          <w:sz w:val="28"/>
          <w:szCs w:val="28"/>
          <w:lang w:eastAsia="ru-RU"/>
        </w:rPr>
        <w:t xml:space="preserve">Стартовая команда подается флагом или сигналом светофора(при наличии электронного хронометража). </w:t>
      </w:r>
      <w:r w:rsidRPr="001D31E3">
        <w:rPr>
          <w:rFonts w:ascii="Times New Roman" w:hAnsi="Times New Roman" w:cs="Times New Roman"/>
          <w:sz w:val="28"/>
          <w:szCs w:val="28"/>
        </w:rPr>
        <w:t>Любые возможные изменения в процедуре старта будут объявлены в бюллетене.</w:t>
      </w:r>
    </w:p>
    <w:p w14:paraId="08B1A380" w14:textId="77777777" w:rsidR="002F5285" w:rsidRPr="002A510B" w:rsidRDefault="002F5285" w:rsidP="00450E6D">
      <w:pPr>
        <w:pStyle w:val="Default"/>
        <w:numPr>
          <w:ilvl w:val="0"/>
          <w:numId w:val="42"/>
        </w:numPr>
        <w:ind w:left="0" w:firstLine="709"/>
        <w:jc w:val="both"/>
        <w:rPr>
          <w:rStyle w:val="FontStyle48"/>
          <w:rFonts w:ascii="Times New Roman" w:hAnsi="Times New Roman"/>
          <w:b w:val="0"/>
          <w:bCs/>
          <w:color w:val="auto"/>
          <w:sz w:val="28"/>
          <w:szCs w:val="28"/>
          <w:lang w:eastAsia="ru-RU"/>
        </w:rPr>
      </w:pPr>
      <w:r w:rsidRPr="002A510B">
        <w:rPr>
          <w:rStyle w:val="FontStyle48"/>
          <w:rFonts w:ascii="Times New Roman" w:hAnsi="Times New Roman"/>
          <w:b w:val="0"/>
          <w:bCs/>
          <w:color w:val="auto"/>
          <w:sz w:val="28"/>
          <w:szCs w:val="28"/>
          <w:lang w:eastAsia="ru-RU"/>
        </w:rPr>
        <w:t>Фальстарт – начало движения вперед автомобиля со стартовой позиции до момента подачи стартовой команды. Водитель, совершивший фальстарт, пенализируется.</w:t>
      </w:r>
    </w:p>
    <w:p w14:paraId="21DA28CA" w14:textId="77777777" w:rsidR="002F5285" w:rsidRPr="00CB1AAE" w:rsidRDefault="002F5285" w:rsidP="00450E6D">
      <w:pPr>
        <w:pStyle w:val="a5"/>
        <w:numPr>
          <w:ilvl w:val="0"/>
          <w:numId w:val="42"/>
        </w:numPr>
        <w:autoSpaceDE w:val="0"/>
        <w:autoSpaceDN w:val="0"/>
        <w:adjustRightInd w:val="0"/>
        <w:ind w:left="0" w:firstLine="709"/>
        <w:jc w:val="both"/>
        <w:rPr>
          <w:rStyle w:val="FontStyle48"/>
          <w:rFonts w:ascii="Times New Roman" w:hAnsi="Times New Roman"/>
          <w:b w:val="0"/>
          <w:bCs/>
          <w:sz w:val="28"/>
          <w:szCs w:val="28"/>
          <w:lang w:eastAsia="ru-RU"/>
        </w:rPr>
      </w:pPr>
      <w:r w:rsidRPr="00CB1AAE">
        <w:rPr>
          <w:rStyle w:val="FontStyle48"/>
          <w:rFonts w:ascii="Times New Roman" w:hAnsi="Times New Roman" w:cs="Franklin Gothic Book"/>
          <w:b w:val="0"/>
          <w:bCs/>
          <w:sz w:val="28"/>
          <w:szCs w:val="28"/>
          <w:lang w:eastAsia="ru-RU"/>
        </w:rPr>
        <w:t xml:space="preserve">Финиш «базой» </w:t>
      </w:r>
      <w:r w:rsidRPr="00CB1AAE">
        <w:rPr>
          <w:rStyle w:val="FontStyle48"/>
          <w:rFonts w:ascii="Times New Roman" w:hAnsi="Times New Roman" w:cs="Franklin Gothic Book"/>
          <w:b w:val="0"/>
          <w:bCs/>
          <w:sz w:val="28"/>
          <w:szCs w:val="28"/>
        </w:rPr>
        <w:t>предусматривает остановку автомобиля на финише таким образом, чтобы линия финиша оказалась между осями передних и задних колес автомобиля. Запрещается трогаться с места до разрешающей команды судьи, фиксирующего выполнение «базы» (в противном случае финиш «базой» считается невыполненным).</w:t>
      </w:r>
    </w:p>
    <w:p w14:paraId="495B8534" w14:textId="77777777" w:rsidR="002F5285" w:rsidRPr="00CB1AAE" w:rsidRDefault="002F5285" w:rsidP="00450E6D">
      <w:pPr>
        <w:pStyle w:val="a5"/>
        <w:numPr>
          <w:ilvl w:val="0"/>
          <w:numId w:val="42"/>
        </w:numPr>
        <w:autoSpaceDE w:val="0"/>
        <w:autoSpaceDN w:val="0"/>
        <w:adjustRightInd w:val="0"/>
        <w:ind w:left="0" w:firstLine="709"/>
        <w:jc w:val="both"/>
        <w:rPr>
          <w:rStyle w:val="FontStyle48"/>
          <w:rFonts w:ascii="Times New Roman" w:hAnsi="Times New Roman"/>
          <w:b w:val="0"/>
          <w:bCs/>
          <w:sz w:val="28"/>
          <w:szCs w:val="28"/>
          <w:lang w:eastAsia="ru-RU"/>
        </w:rPr>
      </w:pPr>
      <w:r w:rsidRPr="00CB1AAE">
        <w:rPr>
          <w:rStyle w:val="FontStyle48"/>
          <w:rFonts w:ascii="Times New Roman" w:hAnsi="Times New Roman"/>
          <w:b w:val="0"/>
          <w:bCs/>
          <w:sz w:val="28"/>
          <w:szCs w:val="28"/>
          <w:lang w:eastAsia="ru-RU"/>
        </w:rPr>
        <w:t>Открывание двери при движении по трассе ЗАПРЕЩЕНО.</w:t>
      </w:r>
    </w:p>
    <w:p w14:paraId="57120217" w14:textId="77777777" w:rsidR="002F5285" w:rsidRDefault="002F5285" w:rsidP="00450E6D">
      <w:pPr>
        <w:pStyle w:val="Default"/>
        <w:numPr>
          <w:ilvl w:val="0"/>
          <w:numId w:val="42"/>
        </w:numPr>
        <w:ind w:left="0" w:firstLine="709"/>
        <w:jc w:val="both"/>
        <w:rPr>
          <w:rStyle w:val="FontStyle48"/>
          <w:rFonts w:ascii="Times New Roman" w:hAnsi="Times New Roman"/>
          <w:b w:val="0"/>
          <w:bCs/>
          <w:color w:val="auto"/>
          <w:sz w:val="28"/>
          <w:szCs w:val="28"/>
          <w:lang w:eastAsia="ru-RU"/>
        </w:rPr>
      </w:pPr>
      <w:r w:rsidRPr="002A510B">
        <w:rPr>
          <w:rStyle w:val="FontStyle48"/>
          <w:rFonts w:ascii="Times New Roman" w:hAnsi="Times New Roman"/>
          <w:b w:val="0"/>
          <w:bCs/>
          <w:color w:val="auto"/>
          <w:sz w:val="28"/>
          <w:szCs w:val="28"/>
          <w:lang w:eastAsia="ru-RU"/>
        </w:rPr>
        <w:t xml:space="preserve">Посторонняя помощь Водителю в движении по трассе </w:t>
      </w:r>
      <w:r>
        <w:rPr>
          <w:rStyle w:val="FontStyle48"/>
          <w:rFonts w:ascii="Times New Roman" w:hAnsi="Times New Roman"/>
          <w:b w:val="0"/>
          <w:bCs/>
          <w:color w:val="auto"/>
          <w:sz w:val="28"/>
          <w:szCs w:val="28"/>
          <w:lang w:eastAsia="ru-RU"/>
        </w:rPr>
        <w:t>ЗАПРЕЩЕНА</w:t>
      </w:r>
      <w:r w:rsidRPr="002A510B">
        <w:rPr>
          <w:rStyle w:val="FontStyle48"/>
          <w:rFonts w:ascii="Times New Roman" w:hAnsi="Times New Roman"/>
          <w:b w:val="0"/>
          <w:bCs/>
          <w:color w:val="auto"/>
          <w:sz w:val="28"/>
          <w:szCs w:val="28"/>
          <w:lang w:eastAsia="ru-RU"/>
        </w:rPr>
        <w:t>.</w:t>
      </w:r>
    </w:p>
    <w:p w14:paraId="68E72344" w14:textId="77777777" w:rsidR="002F5285" w:rsidRPr="00CB1AAE" w:rsidRDefault="002F5285" w:rsidP="00450E6D">
      <w:pPr>
        <w:pStyle w:val="Defaul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color w:val="auto"/>
          <w:sz w:val="28"/>
          <w:szCs w:val="28"/>
          <w:lang w:eastAsia="ru-RU"/>
        </w:rPr>
      </w:pPr>
      <w:r w:rsidRPr="00CB1AAE">
        <w:rPr>
          <w:rFonts w:ascii="Times New Roman" w:hAnsi="Times New Roman"/>
          <w:snapToGrid w:val="0"/>
          <w:sz w:val="28"/>
          <w:szCs w:val="28"/>
        </w:rPr>
        <w:t>Автомобиль, не способный стартовать в течение 20 секунд после подачи стартовой команды,  должен быть немедленно перемещен в безопасное место.  Пилот</w:t>
      </w:r>
      <w:r w:rsidRPr="00CB1AAE">
        <w:rPr>
          <w:rFonts w:ascii="Times New Roman" w:hAnsi="Times New Roman"/>
          <w:snapToGrid w:val="0"/>
          <w:sz w:val="28"/>
          <w:szCs w:val="28"/>
          <w:lang w:eastAsia="en-US"/>
        </w:rPr>
        <w:t xml:space="preserve"> такого автомобиля пенализируется в соответствии с Регламентом. </w:t>
      </w:r>
    </w:p>
    <w:p w14:paraId="0640CBA9" w14:textId="77777777" w:rsidR="002F5285" w:rsidRPr="00CB1AAE" w:rsidRDefault="002F5285" w:rsidP="00450E6D">
      <w:pPr>
        <w:pStyle w:val="Default"/>
        <w:ind w:left="709"/>
        <w:jc w:val="both"/>
        <w:rPr>
          <w:rFonts w:ascii="Times New Roman" w:hAnsi="Times New Roman"/>
          <w:bCs/>
          <w:color w:val="auto"/>
          <w:sz w:val="28"/>
          <w:szCs w:val="28"/>
          <w:lang w:eastAsia="ru-RU"/>
        </w:rPr>
      </w:pPr>
    </w:p>
    <w:p w14:paraId="7ED1D1B5" w14:textId="77777777" w:rsidR="002F5285" w:rsidRPr="00427554" w:rsidRDefault="002F5285" w:rsidP="00450E6D">
      <w:pPr>
        <w:tabs>
          <w:tab w:val="left" w:pos="284"/>
          <w:tab w:val="left" w:pos="426"/>
          <w:tab w:val="left" w:pos="1276"/>
          <w:tab w:val="left" w:pos="1418"/>
          <w:tab w:val="left" w:pos="2268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4" w:name="_Toc217139902"/>
      <w:r w:rsidRPr="001D31E3">
        <w:rPr>
          <w:rStyle w:val="FontStyle48"/>
          <w:rFonts w:ascii="Times New Roman" w:hAnsi="Times New Roman"/>
          <w:b w:val="0"/>
          <w:bCs/>
          <w:sz w:val="28"/>
          <w:szCs w:val="28"/>
        </w:rPr>
        <w:t>Идентификация официальных лиц</w:t>
      </w:r>
      <w:bookmarkEnd w:id="4"/>
      <w:r w:rsidRPr="001D31E3">
        <w:rPr>
          <w:rStyle w:val="FontStyle48"/>
          <w:rFonts w:ascii="Times New Roman" w:hAnsi="Times New Roman"/>
          <w:b w:val="0"/>
          <w:bCs/>
          <w:sz w:val="28"/>
          <w:szCs w:val="28"/>
        </w:rPr>
        <w:t>:</w:t>
      </w:r>
    </w:p>
    <w:p w14:paraId="5266F940" w14:textId="77777777" w:rsidR="002F5285" w:rsidRPr="001D31E3" w:rsidRDefault="002F5285" w:rsidP="007F6B9D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14:paraId="5374E6B0" w14:textId="77777777" w:rsidR="002F5285" w:rsidRPr="001D31E3" w:rsidRDefault="002F5285" w:rsidP="007F6B9D">
      <w:pPr>
        <w:pStyle w:val="a5"/>
        <w:numPr>
          <w:ilvl w:val="0"/>
          <w:numId w:val="1"/>
        </w:numPr>
        <w:tabs>
          <w:tab w:val="left" w:pos="284"/>
          <w:tab w:val="left" w:pos="426"/>
          <w:tab w:val="left" w:pos="1276"/>
          <w:tab w:val="left" w:pos="1418"/>
          <w:tab w:val="left" w:pos="2268"/>
        </w:tabs>
        <w:jc w:val="center"/>
        <w:rPr>
          <w:rFonts w:ascii="Times New Roman" w:hAnsi="Times New Roman"/>
          <w:b/>
          <w:sz w:val="28"/>
          <w:szCs w:val="28"/>
        </w:rPr>
      </w:pPr>
      <w:r w:rsidRPr="001D31E3">
        <w:rPr>
          <w:rFonts w:ascii="Times New Roman" w:hAnsi="Times New Roman"/>
          <w:b/>
          <w:sz w:val="28"/>
          <w:szCs w:val="28"/>
        </w:rPr>
        <w:t>Обеспечение безопасности участников.</w:t>
      </w:r>
    </w:p>
    <w:p w14:paraId="46C2D0FE" w14:textId="77777777" w:rsidR="002F5285" w:rsidRPr="001D31E3" w:rsidRDefault="002F5285" w:rsidP="007F6B9D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1080"/>
        <w:rPr>
          <w:rFonts w:ascii="Times New Roman" w:hAnsi="Times New Roman"/>
          <w:b/>
          <w:sz w:val="28"/>
          <w:szCs w:val="28"/>
        </w:rPr>
      </w:pPr>
    </w:p>
    <w:p w14:paraId="3AD87F0F" w14:textId="77777777" w:rsidR="002F5285" w:rsidRPr="00920BD7" w:rsidRDefault="002F5285" w:rsidP="007F6B9D">
      <w:pPr>
        <w:pStyle w:val="a5"/>
        <w:numPr>
          <w:ilvl w:val="1"/>
          <w:numId w:val="1"/>
        </w:numPr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0" w:firstLine="709"/>
        <w:rPr>
          <w:rFonts w:ascii="Times New Roman" w:hAnsi="Times New Roman"/>
          <w:sz w:val="28"/>
          <w:szCs w:val="28"/>
        </w:rPr>
      </w:pPr>
      <w:r w:rsidRPr="00920BD7">
        <w:rPr>
          <w:rFonts w:ascii="Times New Roman" w:hAnsi="Times New Roman"/>
          <w:sz w:val="28"/>
          <w:szCs w:val="28"/>
        </w:rPr>
        <w:t xml:space="preserve">Соревнование проводится: </w:t>
      </w:r>
    </w:p>
    <w:p w14:paraId="1E8F33AD" w14:textId="77D8D1D2" w:rsidR="002F5285" w:rsidRPr="001C1A3C" w:rsidRDefault="002F5285" w:rsidP="002F43CB">
      <w:pPr>
        <w:pStyle w:val="a5"/>
        <w:numPr>
          <w:ilvl w:val="0"/>
          <w:numId w:val="2"/>
        </w:numPr>
        <w:tabs>
          <w:tab w:val="left" w:pos="284"/>
          <w:tab w:val="left" w:pos="426"/>
          <w:tab w:val="left" w:pos="851"/>
          <w:tab w:val="left" w:pos="1134"/>
          <w:tab w:val="left" w:pos="2268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0BD7">
        <w:rPr>
          <w:rFonts w:ascii="Times New Roman" w:hAnsi="Times New Roman"/>
          <w:sz w:val="28"/>
          <w:szCs w:val="28"/>
        </w:rPr>
        <w:lastRenderedPageBreak/>
        <w:t>размещение Парка сервиса и Штаба: г. Севастополь,</w:t>
      </w:r>
      <w:r w:rsidR="00296409">
        <w:rPr>
          <w:rFonts w:ascii="Times New Roman" w:hAnsi="Times New Roman"/>
          <w:sz w:val="28"/>
          <w:szCs w:val="28"/>
        </w:rPr>
        <w:t xml:space="preserve"> </w:t>
      </w:r>
      <w:r w:rsidRPr="001C1A3C">
        <w:rPr>
          <w:rFonts w:ascii="Times New Roman" w:hAnsi="Times New Roman"/>
          <w:iCs/>
          <w:sz w:val="28"/>
          <w:szCs w:val="28"/>
        </w:rPr>
        <w:t xml:space="preserve">Нахимовский муниципальный округ, ул. 2-ая Беговая, автодром ДОСААФ, координаты </w:t>
      </w:r>
      <w:r w:rsidRPr="001C1A3C">
        <w:rPr>
          <w:rFonts w:ascii="Times New Roman" w:hAnsi="Times New Roman"/>
          <w:sz w:val="28"/>
          <w:szCs w:val="28"/>
        </w:rPr>
        <w:t>44.580971, 33.586073</w:t>
      </w:r>
    </w:p>
    <w:p w14:paraId="76BE236D" w14:textId="77777777" w:rsidR="002F5285" w:rsidRPr="001C1A3C" w:rsidRDefault="002F5285" w:rsidP="001C1A3C">
      <w:pPr>
        <w:pStyle w:val="a5"/>
        <w:numPr>
          <w:ilvl w:val="0"/>
          <w:numId w:val="2"/>
        </w:numPr>
        <w:tabs>
          <w:tab w:val="left" w:pos="284"/>
          <w:tab w:val="left" w:pos="426"/>
          <w:tab w:val="left" w:pos="851"/>
          <w:tab w:val="left" w:pos="1134"/>
          <w:tab w:val="left" w:pos="2268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закрытой площадке, п</w:t>
      </w:r>
      <w:r w:rsidRPr="00061143">
        <w:rPr>
          <w:rFonts w:ascii="Times New Roman" w:hAnsi="Times New Roman"/>
          <w:sz w:val="28"/>
          <w:szCs w:val="28"/>
        </w:rPr>
        <w:t>окрытиетрассы100% асфальт: г. Севастополь</w:t>
      </w:r>
      <w:r w:rsidRPr="001C1A3C">
        <w:rPr>
          <w:rFonts w:ascii="Times New Roman" w:hAnsi="Times New Roman"/>
          <w:iCs/>
          <w:sz w:val="28"/>
          <w:szCs w:val="28"/>
        </w:rPr>
        <w:t xml:space="preserve"> Нахимовский муниципальный округ, ул. 2-ая Беговая, автодром ДОСААФ, координаты </w:t>
      </w:r>
      <w:r w:rsidRPr="001C1A3C">
        <w:rPr>
          <w:rFonts w:ascii="Times New Roman" w:hAnsi="Times New Roman"/>
          <w:sz w:val="28"/>
          <w:szCs w:val="28"/>
        </w:rPr>
        <w:t xml:space="preserve">44.580971, 33.586073 </w:t>
      </w:r>
    </w:p>
    <w:p w14:paraId="7761F38C" w14:textId="53F65289" w:rsidR="002F5285" w:rsidRPr="00920BD7" w:rsidRDefault="002F5285" w:rsidP="005E2ADC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0BD7">
        <w:rPr>
          <w:rFonts w:ascii="Times New Roman" w:hAnsi="Times New Roman"/>
          <w:sz w:val="28"/>
          <w:szCs w:val="28"/>
        </w:rPr>
        <w:t>Контроль</w:t>
      </w:r>
      <w:r w:rsidR="00296409">
        <w:rPr>
          <w:rFonts w:ascii="Times New Roman" w:hAnsi="Times New Roman"/>
          <w:sz w:val="28"/>
          <w:szCs w:val="28"/>
        </w:rPr>
        <w:t xml:space="preserve"> </w:t>
      </w:r>
      <w:r w:rsidRPr="00920BD7">
        <w:rPr>
          <w:rFonts w:ascii="Times New Roman" w:hAnsi="Times New Roman"/>
          <w:sz w:val="28"/>
          <w:szCs w:val="28"/>
        </w:rPr>
        <w:t>за выполнением требований безопасности возлагается на главную судью Соревнований.</w:t>
      </w:r>
    </w:p>
    <w:p w14:paraId="03C931E2" w14:textId="77777777" w:rsidR="002F5285" w:rsidRPr="00AE580A" w:rsidRDefault="002F5285" w:rsidP="00387389">
      <w:pPr>
        <w:pStyle w:val="Style10"/>
        <w:widowControl/>
        <w:numPr>
          <w:ilvl w:val="1"/>
          <w:numId w:val="1"/>
        </w:numPr>
        <w:spacing w:line="240" w:lineRule="auto"/>
        <w:ind w:left="0" w:right="19" w:firstLine="851"/>
        <w:rPr>
          <w:rFonts w:ascii="Times New Roman" w:hAnsi="Times New Roman" w:cs="Times New Roman"/>
          <w:b/>
          <w:sz w:val="28"/>
          <w:szCs w:val="28"/>
        </w:rPr>
      </w:pPr>
      <w:r w:rsidRPr="00920BD7">
        <w:rPr>
          <w:rFonts w:ascii="Times New Roman" w:hAnsi="Times New Roman" w:cs="Times New Roman"/>
          <w:sz w:val="28"/>
          <w:szCs w:val="28"/>
        </w:rPr>
        <w:t xml:space="preserve">Участие в спортивных соревнованиях осуществляется только при наличии полиса страхования жизни и здоровья от несчастных случаев, который представляется в комиссию по допуску на каждого участника спортивных соревнований. Страхование участников спортивных соревнований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страховой компанией. </w:t>
      </w:r>
      <w:r w:rsidRPr="00AE580A">
        <w:rPr>
          <w:rFonts w:ascii="Times New Roman" w:hAnsi="Times New Roman" w:cs="Times New Roman"/>
          <w:b/>
          <w:sz w:val="28"/>
          <w:szCs w:val="28"/>
        </w:rPr>
        <w:t>Стоимость страховки за участие в соревновании составляет 300,00 рублей.</w:t>
      </w:r>
    </w:p>
    <w:p w14:paraId="588B4D7E" w14:textId="77777777" w:rsidR="002F5285" w:rsidRPr="00920BD7" w:rsidRDefault="002F5285" w:rsidP="003E7474">
      <w:pPr>
        <w:pStyle w:val="Style14"/>
        <w:numPr>
          <w:ilvl w:val="1"/>
          <w:numId w:val="1"/>
        </w:numPr>
        <w:spacing w:line="240" w:lineRule="auto"/>
        <w:ind w:left="0"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20BD7">
        <w:rPr>
          <w:rFonts w:ascii="Times New Roman" w:hAnsi="Times New Roman" w:cs="Times New Roman"/>
          <w:sz w:val="28"/>
          <w:szCs w:val="28"/>
        </w:rPr>
        <w:t>В целях обеспечении безопасности участников Соревнования проводится в соответствии с требованиями Регламента по организации и проведению официальных физкультурных и спортивных мероприятий на территории РФ в условиях сохранения рисков распространения COVID-19, утвержденным Министром спорта РФ и Главным государственным санитарным врачом РФ 31.07.2020 и Указа Губернатора г. Севастополя от 17.03.2020 № 14-УГ «О введении на территории города Севастополя режима повышенной готовности» с обязательным соблюдением масочного режима.</w:t>
      </w:r>
    </w:p>
    <w:p w14:paraId="7328C2EC" w14:textId="77777777" w:rsidR="002F5285" w:rsidRPr="00920BD7" w:rsidRDefault="002F5285" w:rsidP="00B240B4">
      <w:pPr>
        <w:pStyle w:val="Style14"/>
        <w:spacing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920BD7">
        <w:rPr>
          <w:rFonts w:ascii="Times New Roman" w:hAnsi="Times New Roman" w:cs="Times New Roman"/>
          <w:sz w:val="28"/>
          <w:szCs w:val="28"/>
        </w:rPr>
        <w:t xml:space="preserve">Соревнование будет проведено в строгом соответствии с требованиями ФЗ «О защите населения и территорий от чрезвычайных ситуаций природного и техногенного характера» от 21 декабря </w:t>
      </w:r>
      <w:smartTag w:uri="urn:schemas-microsoft-com:office:smarttags" w:element="metricconverter">
        <w:smartTagPr>
          <w:attr w:name="ProductID" w:val="40 км/ч"/>
        </w:smartTagPr>
        <w:r w:rsidRPr="00920BD7">
          <w:rPr>
            <w:rFonts w:ascii="Times New Roman" w:hAnsi="Times New Roman" w:cs="Times New Roman"/>
            <w:sz w:val="28"/>
            <w:szCs w:val="28"/>
          </w:rPr>
          <w:t>1994 г</w:t>
        </w:r>
      </w:smartTag>
      <w:r w:rsidRPr="00920BD7">
        <w:rPr>
          <w:rFonts w:ascii="Times New Roman" w:hAnsi="Times New Roman" w:cs="Times New Roman"/>
          <w:sz w:val="28"/>
          <w:szCs w:val="28"/>
        </w:rPr>
        <w:t xml:space="preserve">. № 68-ФЗ, ФЗ «О санитарно-эпидемиологическом благополучии населения» от 30 марта </w:t>
      </w:r>
      <w:smartTag w:uri="urn:schemas-microsoft-com:office:smarttags" w:element="metricconverter">
        <w:smartTagPr>
          <w:attr w:name="ProductID" w:val="40 км/ч"/>
        </w:smartTagPr>
        <w:r w:rsidRPr="00920BD7">
          <w:rPr>
            <w:rFonts w:ascii="Times New Roman" w:hAnsi="Times New Roman" w:cs="Times New Roman"/>
            <w:sz w:val="28"/>
            <w:szCs w:val="28"/>
          </w:rPr>
          <w:t>1999 г</w:t>
        </w:r>
      </w:smartTag>
      <w:r w:rsidRPr="00920BD7">
        <w:rPr>
          <w:rFonts w:ascii="Times New Roman" w:hAnsi="Times New Roman" w:cs="Times New Roman"/>
          <w:sz w:val="28"/>
          <w:szCs w:val="28"/>
        </w:rPr>
        <w:t xml:space="preserve">. № 52-ФЗ, Указа Президента Российской Федерации от 11 мая </w:t>
      </w:r>
      <w:smartTag w:uri="urn:schemas-microsoft-com:office:smarttags" w:element="metricconverter">
        <w:smartTagPr>
          <w:attr w:name="ProductID" w:val="40 км/ч"/>
        </w:smartTagPr>
        <w:r w:rsidRPr="00920BD7">
          <w:rPr>
            <w:rFonts w:ascii="Times New Roman" w:hAnsi="Times New Roman" w:cs="Times New Roman"/>
            <w:sz w:val="28"/>
            <w:szCs w:val="28"/>
          </w:rPr>
          <w:t>2020 г</w:t>
        </w:r>
      </w:smartTag>
      <w:r w:rsidRPr="00920BD7">
        <w:rPr>
          <w:rFonts w:ascii="Times New Roman" w:hAnsi="Times New Roman" w:cs="Times New Roman"/>
          <w:sz w:val="28"/>
          <w:szCs w:val="28"/>
        </w:rPr>
        <w:t xml:space="preserve">. № 316 «Об определении порядка продления действия мер по обеспечению санитарно-эпидемиологического благополучия населения в субъектах Российской Федерации в связи с распространением новой коронавирусной инфекции (COVID-19)», методическими рекомендациями МР 3.1.0178-20, утверждёнными Главным государственным санитарным врачом Российской Федерации 8 мая 2020г., без привлечения зрителей, при условии обязательного соблюдения санитарно-эпидемиологических требований, социального дистанцирования, масочного режима  и иных необходимых мер безопасности. Зрительские зоны не будут оборудоваться. </w:t>
      </w:r>
    </w:p>
    <w:p w14:paraId="7DCAC401" w14:textId="77777777" w:rsidR="002F5285" w:rsidRPr="001D31E3" w:rsidRDefault="002F5285" w:rsidP="00B240B4">
      <w:pPr>
        <w:pStyle w:val="Style14"/>
        <w:spacing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14:paraId="66CE4655" w14:textId="77777777" w:rsidR="002F5285" w:rsidRPr="001D31E3" w:rsidRDefault="002F5285" w:rsidP="00B240B4">
      <w:pPr>
        <w:pStyle w:val="Style14"/>
        <w:spacing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14:paraId="126D2158" w14:textId="77777777" w:rsidR="002F5285" w:rsidRPr="001D31E3" w:rsidRDefault="002F5285" w:rsidP="00B240B4">
      <w:pPr>
        <w:pStyle w:val="a5"/>
        <w:numPr>
          <w:ilvl w:val="0"/>
          <w:numId w:val="1"/>
        </w:numPr>
        <w:tabs>
          <w:tab w:val="left" w:pos="284"/>
          <w:tab w:val="left" w:pos="426"/>
          <w:tab w:val="left" w:pos="1276"/>
          <w:tab w:val="left" w:pos="1418"/>
          <w:tab w:val="left" w:pos="2268"/>
        </w:tabs>
        <w:jc w:val="center"/>
        <w:rPr>
          <w:rFonts w:ascii="Times New Roman" w:hAnsi="Times New Roman"/>
          <w:b/>
          <w:sz w:val="28"/>
          <w:szCs w:val="28"/>
        </w:rPr>
      </w:pPr>
      <w:r w:rsidRPr="001D31E3">
        <w:rPr>
          <w:rFonts w:ascii="Times New Roman" w:hAnsi="Times New Roman"/>
          <w:b/>
          <w:sz w:val="28"/>
          <w:szCs w:val="28"/>
        </w:rPr>
        <w:t>Общие сведения о спортивном мероприятии.</w:t>
      </w:r>
    </w:p>
    <w:p w14:paraId="7FA4E71C" w14:textId="2BC92551" w:rsidR="002F5285" w:rsidRPr="001D31E3" w:rsidRDefault="002F5285" w:rsidP="00B240B4">
      <w:pPr>
        <w:pStyle w:val="Style14"/>
        <w:spacing w:line="240" w:lineRule="auto"/>
        <w:ind w:left="709"/>
        <w:outlineLvl w:val="0"/>
        <w:rPr>
          <w:rFonts w:ascii="Times New Roman" w:hAnsi="Times New Roman" w:cs="Times New Roman"/>
          <w:sz w:val="28"/>
          <w:szCs w:val="28"/>
        </w:rPr>
      </w:pPr>
      <w:r w:rsidRPr="001D31E3">
        <w:rPr>
          <w:rFonts w:ascii="Times New Roman" w:hAnsi="Times New Roman" w:cs="Times New Roman"/>
          <w:sz w:val="28"/>
          <w:szCs w:val="28"/>
        </w:rPr>
        <w:t>4.1. Соревнование проводится в городе Севастополе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296409">
        <w:rPr>
          <w:rFonts w:ascii="Times New Roman" w:hAnsi="Times New Roman" w:cs="Times New Roman"/>
          <w:sz w:val="28"/>
          <w:szCs w:val="28"/>
        </w:rPr>
        <w:t xml:space="preserve"> </w:t>
      </w:r>
      <w:r w:rsidRPr="001C1A3C">
        <w:rPr>
          <w:rFonts w:ascii="Times New Roman" w:hAnsi="Times New Roman" w:cs="Times New Roman"/>
          <w:iCs/>
          <w:sz w:val="28"/>
          <w:szCs w:val="28"/>
        </w:rPr>
        <w:t>Нахимовский муниципальный округ, ул. 2-ая Беговая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14:paraId="74431B93" w14:textId="77777777" w:rsidR="002F5285" w:rsidRPr="001D31E3" w:rsidRDefault="002F5285" w:rsidP="00B240B4">
      <w:pPr>
        <w:pStyle w:val="Style14"/>
        <w:spacing w:line="240" w:lineRule="auto"/>
        <w:ind w:left="709"/>
        <w:outlineLvl w:val="0"/>
        <w:rPr>
          <w:rFonts w:ascii="Times New Roman" w:hAnsi="Times New Roman" w:cs="Times New Roman"/>
          <w:sz w:val="28"/>
          <w:szCs w:val="28"/>
        </w:rPr>
      </w:pPr>
      <w:r w:rsidRPr="001D31E3">
        <w:rPr>
          <w:rFonts w:ascii="Times New Roman" w:hAnsi="Times New Roman" w:cs="Times New Roman"/>
          <w:sz w:val="28"/>
          <w:szCs w:val="28"/>
        </w:rPr>
        <w:t xml:space="preserve">4.2. Планируемое количество участников </w:t>
      </w:r>
      <w:r w:rsidRPr="00675CF7">
        <w:rPr>
          <w:rFonts w:ascii="Times New Roman" w:hAnsi="Times New Roman" w:cs="Times New Roman"/>
          <w:sz w:val="28"/>
          <w:szCs w:val="28"/>
        </w:rPr>
        <w:t>30</w:t>
      </w:r>
      <w:r w:rsidRPr="001D31E3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14:paraId="4D85C0BA" w14:textId="77777777" w:rsidR="002F5285" w:rsidRPr="001D31E3" w:rsidRDefault="002F5285" w:rsidP="00B240B4">
      <w:pPr>
        <w:pStyle w:val="Style14"/>
        <w:spacing w:line="240" w:lineRule="auto"/>
        <w:ind w:left="709"/>
        <w:outlineLvl w:val="0"/>
        <w:rPr>
          <w:rFonts w:ascii="Times New Roman" w:hAnsi="Times New Roman" w:cs="Times New Roman"/>
          <w:sz w:val="28"/>
          <w:szCs w:val="28"/>
        </w:rPr>
      </w:pPr>
      <w:r w:rsidRPr="001D31E3">
        <w:rPr>
          <w:rFonts w:ascii="Times New Roman" w:hAnsi="Times New Roman" w:cs="Times New Roman"/>
          <w:sz w:val="28"/>
          <w:szCs w:val="28"/>
        </w:rPr>
        <w:t xml:space="preserve">4.3. Открытие соревнований </w:t>
      </w:r>
      <w:r w:rsidRPr="00675CF7">
        <w:rPr>
          <w:rFonts w:ascii="Times New Roman" w:hAnsi="Times New Roman" w:cs="Times New Roman"/>
          <w:sz w:val="28"/>
          <w:szCs w:val="28"/>
        </w:rPr>
        <w:t xml:space="preserve">26 </w:t>
      </w:r>
      <w:r>
        <w:rPr>
          <w:rFonts w:ascii="Times New Roman" w:hAnsi="Times New Roman" w:cs="Times New Roman"/>
          <w:sz w:val="28"/>
          <w:szCs w:val="28"/>
        </w:rPr>
        <w:t>июня</w:t>
      </w:r>
      <w:r w:rsidRPr="001D31E3">
        <w:rPr>
          <w:rFonts w:ascii="Times New Roman" w:hAnsi="Times New Roman" w:cs="Times New Roman"/>
          <w:sz w:val="28"/>
          <w:szCs w:val="28"/>
        </w:rPr>
        <w:t>2022 г.</w:t>
      </w:r>
    </w:p>
    <w:p w14:paraId="1F3F6FD2" w14:textId="77777777" w:rsidR="002F5285" w:rsidRDefault="002F5285" w:rsidP="00B240B4">
      <w:pPr>
        <w:pStyle w:val="Style14"/>
        <w:spacing w:line="240" w:lineRule="auto"/>
        <w:ind w:left="709"/>
        <w:outlineLvl w:val="0"/>
        <w:rPr>
          <w:rFonts w:ascii="Times New Roman" w:hAnsi="Times New Roman" w:cs="Times New Roman"/>
          <w:sz w:val="28"/>
          <w:szCs w:val="28"/>
        </w:rPr>
      </w:pPr>
      <w:r w:rsidRPr="001D31E3">
        <w:rPr>
          <w:rFonts w:ascii="Times New Roman" w:hAnsi="Times New Roman" w:cs="Times New Roman"/>
          <w:sz w:val="28"/>
          <w:szCs w:val="28"/>
        </w:rPr>
        <w:t>4.4. Программа Соревнования:</w:t>
      </w:r>
    </w:p>
    <w:p w14:paraId="5FB1935E" w14:textId="77777777" w:rsidR="002F5285" w:rsidRPr="001D31E3" w:rsidRDefault="002F5285" w:rsidP="00B240B4">
      <w:pPr>
        <w:pStyle w:val="Style14"/>
        <w:spacing w:line="240" w:lineRule="auto"/>
        <w:ind w:left="709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W w:w="10180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146"/>
        <w:gridCol w:w="5169"/>
        <w:gridCol w:w="2865"/>
      </w:tblGrid>
      <w:tr w:rsidR="002F5285" w:rsidRPr="00920BD7" w14:paraId="6385032F" w14:textId="77777777" w:rsidTr="008258CE">
        <w:trPr>
          <w:trHeight w:val="454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6F7350" w14:textId="77777777" w:rsidR="002F5285" w:rsidRPr="00920BD7" w:rsidRDefault="002F5285" w:rsidP="000B29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недели, время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A788B2" w14:textId="77777777" w:rsidR="002F5285" w:rsidRPr="00920BD7" w:rsidRDefault="002F5285" w:rsidP="000B29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33FD31" w14:textId="77777777" w:rsidR="002F5285" w:rsidRPr="00920BD7" w:rsidRDefault="002F5285" w:rsidP="000B29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Место</w:t>
            </w:r>
          </w:p>
        </w:tc>
      </w:tr>
      <w:tr w:rsidR="002F5285" w:rsidRPr="00920BD7" w14:paraId="6174D156" w14:textId="77777777" w:rsidTr="008258CE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D81FBC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Четверг</w:t>
            </w:r>
          </w:p>
        </w:tc>
        <w:tc>
          <w:tcPr>
            <w:tcW w:w="80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4613DC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26 мая</w:t>
            </w:r>
            <w:r w:rsidRPr="00920BD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2022 года</w:t>
            </w:r>
          </w:p>
        </w:tc>
      </w:tr>
      <w:tr w:rsidR="002F5285" w:rsidRPr="00805F5C" w14:paraId="2EF9B953" w14:textId="77777777" w:rsidTr="008258CE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8FC3B5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10:00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53CD11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Начало приема заявок на участие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EF0EF8" w14:textId="77777777" w:rsidR="002F5285" w:rsidRPr="00920BD7" w:rsidRDefault="002F5285" w:rsidP="003E24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299003, г. Севастополь,</w:t>
            </w:r>
          </w:p>
          <w:p w14:paraId="661E1B6E" w14:textId="77777777" w:rsidR="002F5285" w:rsidRPr="00920BD7" w:rsidRDefault="002F5285" w:rsidP="003E24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ул. Токарева, д.4-а</w:t>
            </w:r>
          </w:p>
          <w:p w14:paraId="2C0F34E9" w14:textId="77777777" w:rsidR="002F5285" w:rsidRPr="00920BD7" w:rsidRDefault="002F5285" w:rsidP="003E24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. +79 78 762 15 11</w:t>
            </w:r>
          </w:p>
          <w:p w14:paraId="5E6DA257" w14:textId="77777777" w:rsidR="002F5285" w:rsidRPr="00920BD7" w:rsidRDefault="002F5285" w:rsidP="003E24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E-mail: sport@fassev.ru</w:t>
            </w:r>
          </w:p>
        </w:tc>
      </w:tr>
      <w:tr w:rsidR="002F5285" w:rsidRPr="00920BD7" w14:paraId="249FC3AD" w14:textId="77777777" w:rsidTr="008258CE">
        <w:trPr>
          <w:trHeight w:val="3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477733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80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B4B564" w14:textId="77777777" w:rsidR="002F5285" w:rsidRPr="00920BD7" w:rsidRDefault="002F5285" w:rsidP="003E24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24июня</w:t>
            </w:r>
            <w:r w:rsidRPr="00920BD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2022 года</w:t>
            </w:r>
          </w:p>
        </w:tc>
      </w:tr>
      <w:tr w:rsidR="002F5285" w:rsidRPr="00805F5C" w14:paraId="264091C3" w14:textId="77777777" w:rsidTr="008258CE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22918D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18:00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368F8F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Окончание приема заявок на участие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2E49C5" w14:textId="77777777" w:rsidR="002F5285" w:rsidRPr="00920BD7" w:rsidRDefault="002F5285" w:rsidP="003E24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. +79 78 762 15 11</w:t>
            </w:r>
          </w:p>
          <w:p w14:paraId="23D10F31" w14:textId="77777777" w:rsidR="002F5285" w:rsidRPr="00920BD7" w:rsidRDefault="002F5285" w:rsidP="003E24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E-mail: sport@fassev.ru</w:t>
            </w:r>
          </w:p>
        </w:tc>
      </w:tr>
      <w:tr w:rsidR="002F5285" w:rsidRPr="00920BD7" w14:paraId="3A1D9FB5" w14:textId="77777777" w:rsidTr="008258CE">
        <w:trPr>
          <w:trHeight w:val="34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2499D8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Суббота</w:t>
            </w:r>
          </w:p>
        </w:tc>
        <w:tc>
          <w:tcPr>
            <w:tcW w:w="80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2EA932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25 июня</w:t>
            </w:r>
            <w:r w:rsidRPr="00920BD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2022 года</w:t>
            </w:r>
          </w:p>
        </w:tc>
      </w:tr>
      <w:tr w:rsidR="002F5285" w:rsidRPr="00920BD7" w14:paraId="252E7A84" w14:textId="77777777" w:rsidTr="008258CE">
        <w:trPr>
          <w:trHeight w:val="7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84B39B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15:00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EAF46A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Публикация списка заявленных участников со стартовыми номерами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AF3556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Официальный сайт: </w:t>
            </w:r>
            <w:hyperlink r:id="rId10" w:history="1">
              <w:r w:rsidRPr="00F31E41">
                <w:rPr>
                  <w:rStyle w:val="af"/>
                  <w:rFonts w:ascii="Times New Roman" w:hAnsi="Times New Roman"/>
                  <w:bCs/>
                  <w:lang w:eastAsia="ru-RU"/>
                </w:rPr>
                <w:t>http://www.fassev.ru/</w:t>
              </w:r>
            </w:hyperlink>
          </w:p>
          <w:p w14:paraId="229E123D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E41">
              <w:rPr>
                <w:rStyle w:val="af"/>
                <w:rFonts w:ascii="Times New Roman" w:hAnsi="Times New Roman"/>
                <w:bCs/>
                <w:lang w:eastAsia="ru-RU"/>
              </w:rPr>
              <w:t>https://vk.com/fas92ru</w:t>
            </w:r>
          </w:p>
        </w:tc>
      </w:tr>
      <w:tr w:rsidR="002F5285" w:rsidRPr="00920BD7" w14:paraId="30AD7F1B" w14:textId="77777777" w:rsidTr="008258CE">
        <w:trPr>
          <w:trHeight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1ED0F4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Воскресение</w:t>
            </w:r>
          </w:p>
        </w:tc>
        <w:tc>
          <w:tcPr>
            <w:tcW w:w="80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42E08E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26 июня</w:t>
            </w:r>
            <w:r w:rsidRPr="00920BD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2022 года</w:t>
            </w:r>
          </w:p>
        </w:tc>
      </w:tr>
      <w:tr w:rsidR="002F5285" w:rsidRPr="00920BD7" w14:paraId="7037ED7F" w14:textId="77777777" w:rsidTr="008258CE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F1FF49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</w:t>
            </w: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:30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DB4A25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Начало работы Штаба гонки.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B830E0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г. Севастополь, </w:t>
            </w:r>
          </w:p>
        </w:tc>
      </w:tr>
      <w:tr w:rsidR="002F5285" w:rsidRPr="00920BD7" w14:paraId="4496C67E" w14:textId="77777777" w:rsidTr="008258CE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9F0AB6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:00 – 09:00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6ABF68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Административные проверки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563DEA12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Технические проверки 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49A6F5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г. Севастополь, </w:t>
            </w:r>
          </w:p>
        </w:tc>
      </w:tr>
      <w:tr w:rsidR="002F5285" w:rsidRPr="00920BD7" w14:paraId="6FF7BA1E" w14:textId="77777777" w:rsidTr="008258CE">
        <w:trPr>
          <w:trHeight w:val="454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BD4B4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49A02B" w14:textId="77777777" w:rsidR="002F5285" w:rsidRPr="00920BD7" w:rsidRDefault="002F5285" w:rsidP="000B292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09: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928E01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Ознакомление с трассой пешком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5E83EC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Трасса</w:t>
            </w:r>
          </w:p>
        </w:tc>
      </w:tr>
      <w:tr w:rsidR="002F5285" w:rsidRPr="00920BD7" w14:paraId="7E61D7DC" w14:textId="77777777" w:rsidTr="008258CE">
        <w:trPr>
          <w:trHeight w:val="454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ABF262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7E5938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1-е заседание Судейской коллегии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3174FD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Штаб.</w:t>
            </w:r>
          </w:p>
        </w:tc>
      </w:tr>
      <w:tr w:rsidR="002F5285" w:rsidRPr="00920BD7" w14:paraId="69DB3C00" w14:textId="77777777" w:rsidTr="008258CE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A31DD8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09:30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BC91F4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Публикация списка участников, допущенных к старту.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38171C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Штаб. Табло информации.</w:t>
            </w:r>
          </w:p>
        </w:tc>
      </w:tr>
      <w:tr w:rsidR="002F5285" w:rsidRPr="00920BD7" w14:paraId="6EE0828F" w14:textId="77777777" w:rsidTr="008258CE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99B9FF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09:45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8137FE" w14:textId="77777777" w:rsidR="002F5285" w:rsidRDefault="002F5285" w:rsidP="000B29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Брифинг для участников</w:t>
            </w:r>
          </w:p>
          <w:p w14:paraId="764DC245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22B759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Штаб</w:t>
            </w:r>
          </w:p>
        </w:tc>
      </w:tr>
      <w:tr w:rsidR="002F5285" w:rsidRPr="00920BD7" w14:paraId="1D96C7A0" w14:textId="77777777" w:rsidTr="008258CE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FD8EC0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10:00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5A3DAE" w14:textId="77777777" w:rsidR="002F5285" w:rsidRDefault="002F5285" w:rsidP="000B29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Квалификаци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онный заезд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FD2590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Трасса</w:t>
            </w:r>
          </w:p>
        </w:tc>
      </w:tr>
      <w:tr w:rsidR="002F5285" w:rsidRPr="00920BD7" w14:paraId="5402DF4E" w14:textId="77777777" w:rsidTr="008258CE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751573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12:00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C4ABD3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Публикация списка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орядка и времени старта на зачетные заезды.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00AFB1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B6104D2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Штаб, Парк сервиса</w:t>
            </w:r>
          </w:p>
        </w:tc>
      </w:tr>
      <w:tr w:rsidR="002F5285" w:rsidRPr="00920BD7" w14:paraId="775652D2" w14:textId="77777777" w:rsidTr="008258CE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3D8649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5554EC" w14:textId="77777777" w:rsidR="002F5285" w:rsidRPr="008258CE" w:rsidRDefault="002F5285" w:rsidP="00AE58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58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1-й зачетный заезд,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старт первого участника, КУБОК спорт и любители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A79044" w14:textId="77777777" w:rsidR="002F5285" w:rsidRPr="00234F23" w:rsidRDefault="002F5285" w:rsidP="000B29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4F2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Трасса</w:t>
            </w:r>
          </w:p>
        </w:tc>
      </w:tr>
      <w:tr w:rsidR="002F5285" w:rsidRPr="00920BD7" w14:paraId="2EB1EA10" w14:textId="77777777" w:rsidTr="008258CE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B4457D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13:45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DAA859" w14:textId="77777777" w:rsidR="002F5285" w:rsidRPr="008258CE" w:rsidRDefault="002F5285" w:rsidP="00AE58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58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2-й зачетный заезд,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старт первого участника, КУБОК спорт и любители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79334C" w14:textId="77777777" w:rsidR="002F5285" w:rsidRPr="00234F23" w:rsidRDefault="002F5285" w:rsidP="000B29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4F2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Трасса</w:t>
            </w:r>
          </w:p>
        </w:tc>
      </w:tr>
      <w:tr w:rsidR="002F5285" w:rsidRPr="00920BD7" w14:paraId="5C8551DF" w14:textId="77777777" w:rsidTr="008258CE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6D4099" w14:textId="77777777" w:rsidR="002F5285" w:rsidRDefault="002F5285" w:rsidP="000B29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  <w:p w14:paraId="4C543726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D49986" w14:textId="77777777" w:rsidR="002F5285" w:rsidRPr="008258CE" w:rsidRDefault="002F5285" w:rsidP="00AE58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58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3-й зачетный заезд,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старт первого участника, КУБОК спорт и любители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129906" w14:textId="77777777" w:rsidR="002F5285" w:rsidRPr="00234F23" w:rsidRDefault="002F5285" w:rsidP="000B29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4F2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Трасса</w:t>
            </w:r>
          </w:p>
        </w:tc>
      </w:tr>
      <w:tr w:rsidR="002F5285" w:rsidRPr="00920BD7" w14:paraId="532070BF" w14:textId="77777777" w:rsidTr="00AE580A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A2B7ED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16:45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769F64" w14:textId="77777777" w:rsidR="002F5285" w:rsidRPr="008258CE" w:rsidRDefault="002F5285" w:rsidP="000B29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58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1-й зачетный заезд, старт первого участника ЧЕМПИОНАТ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CDA430" w14:textId="77777777" w:rsidR="002F5285" w:rsidRPr="00234F23" w:rsidRDefault="002F5285" w:rsidP="000B29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Трасса</w:t>
            </w:r>
          </w:p>
        </w:tc>
      </w:tr>
      <w:tr w:rsidR="002F5285" w:rsidRPr="00920BD7" w14:paraId="3E417884" w14:textId="77777777" w:rsidTr="008258CE">
        <w:trPr>
          <w:trHeight w:val="454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8B7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9228C7" w14:textId="77777777" w:rsidR="002F5285" w:rsidRDefault="002F5285" w:rsidP="000B29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17:15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332884" w14:textId="77777777" w:rsidR="002F5285" w:rsidRPr="008258CE" w:rsidRDefault="002F5285" w:rsidP="000B29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58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2-й зачетный заезд, старт первого участника ЧЕМПИОНАТ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A64213" w14:textId="77777777" w:rsidR="002F5285" w:rsidRPr="00234F23" w:rsidRDefault="002F5285" w:rsidP="000B29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Трасса</w:t>
            </w:r>
          </w:p>
        </w:tc>
      </w:tr>
      <w:tr w:rsidR="002F5285" w:rsidRPr="00920BD7" w14:paraId="1B4867A1" w14:textId="77777777" w:rsidTr="008258CE">
        <w:trPr>
          <w:trHeight w:val="454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B940D5" w14:textId="77777777" w:rsidR="002F5285" w:rsidRDefault="002F5285" w:rsidP="000B29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F92644" w14:textId="77777777" w:rsidR="002F5285" w:rsidRDefault="002F5285" w:rsidP="000B29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Публикация предварительных результатов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КУБКА спорт и любители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3DADFC" w14:textId="77777777" w:rsidR="002F5285" w:rsidRPr="00234F23" w:rsidRDefault="002F5285" w:rsidP="000B29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Штаб</w:t>
            </w:r>
          </w:p>
        </w:tc>
      </w:tr>
      <w:tr w:rsidR="002F5285" w:rsidRPr="00920BD7" w14:paraId="3A390ED5" w14:textId="77777777" w:rsidTr="008258CE">
        <w:trPr>
          <w:trHeight w:val="45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BC3F1D" w14:textId="77777777" w:rsidR="002F5285" w:rsidRDefault="002F5285" w:rsidP="000B29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17:15-17:45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CE1B25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 xml:space="preserve">Подача протестов, </w:t>
            </w:r>
            <w:r w:rsidRPr="005A0975">
              <w:rPr>
                <w:rFonts w:ascii="Times New Roman" w:hAnsi="Times New Roman"/>
              </w:rPr>
              <w:t>утверждение результатов</w:t>
            </w:r>
            <w:r>
              <w:rPr>
                <w:rFonts w:ascii="Times New Roman" w:hAnsi="Times New Roman"/>
              </w:rPr>
              <w:t xml:space="preserve"> КУБКА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спорт и любители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F42B97" w14:textId="77777777" w:rsidR="002F5285" w:rsidRPr="00234F23" w:rsidRDefault="002F5285" w:rsidP="000B29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Штаб</w:t>
            </w:r>
          </w:p>
        </w:tc>
      </w:tr>
      <w:tr w:rsidR="002F5285" w:rsidRPr="00920BD7" w14:paraId="5A27915C" w14:textId="77777777" w:rsidTr="008258CE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FAC617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17:55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8E297C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Публикация предварительных результатов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ЧЕМПИОНАТА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DA5EAD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Штаб. Табло информации.</w:t>
            </w:r>
          </w:p>
          <w:p w14:paraId="206EEA84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F5285" w:rsidRPr="00920BD7" w14:paraId="35E8BFA8" w14:textId="77777777" w:rsidTr="008258CE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00543C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17:55-18:15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AC4529" w14:textId="77777777" w:rsidR="002F5285" w:rsidRPr="00E23031" w:rsidRDefault="002F5285" w:rsidP="000B292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-е заседание Судейской коллегии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/>
              </w:rPr>
              <w:t xml:space="preserve">подача протестов, </w:t>
            </w:r>
            <w:r w:rsidRPr="005A0975">
              <w:rPr>
                <w:rFonts w:ascii="Times New Roman" w:hAnsi="Times New Roman"/>
              </w:rPr>
              <w:t>утверждение результатов</w:t>
            </w:r>
            <w:r>
              <w:rPr>
                <w:rFonts w:ascii="Times New Roman" w:hAnsi="Times New Roman"/>
              </w:rPr>
              <w:t xml:space="preserve"> ЧЕМПИОНАТА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E5F4AF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Штаб.</w:t>
            </w:r>
          </w:p>
        </w:tc>
      </w:tr>
      <w:tr w:rsidR="002F5285" w:rsidRPr="00920BD7" w14:paraId="5C7C59D8" w14:textId="77777777" w:rsidTr="008258CE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0D60F4" w14:textId="77777777" w:rsidR="002F5285" w:rsidRPr="00E23031" w:rsidRDefault="002F5285" w:rsidP="000B29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4D5113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Награждение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2C16FA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 Севастополь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14:paraId="307A3CD4" w14:textId="77777777" w:rsidR="002F5285" w:rsidRPr="00920BD7" w:rsidRDefault="002F5285" w:rsidP="000B2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F5285" w:rsidRPr="00920BD7" w14:paraId="2126AFBB" w14:textId="77777777" w:rsidTr="008258CE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8FA297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5D3CA5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0BD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Окончание работы Штаба гонки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EC4BDA" w14:textId="77777777" w:rsidR="002F5285" w:rsidRPr="00920BD7" w:rsidRDefault="002F5285" w:rsidP="000B29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643061FD" w14:textId="5EA95C35" w:rsidR="002F5285" w:rsidRPr="001D31E3" w:rsidRDefault="002F5285" w:rsidP="00221B2A">
      <w:pPr>
        <w:pStyle w:val="Style14"/>
        <w:spacing w:line="240" w:lineRule="auto"/>
        <w:outlineLvl w:val="0"/>
        <w:rPr>
          <w:rStyle w:val="FontStyle47"/>
          <w:rFonts w:ascii="Times New Roman" w:hAnsi="Times New Roman" w:cs="Times New Roman"/>
          <w:b w:val="0"/>
          <w:iCs/>
          <w:spacing w:val="40"/>
          <w:sz w:val="24"/>
          <w:u w:val="single"/>
        </w:rPr>
      </w:pPr>
      <w:r w:rsidRPr="001D31E3">
        <w:rPr>
          <w:rStyle w:val="FontStyle47"/>
          <w:rFonts w:ascii="Times New Roman" w:hAnsi="Times New Roman" w:cs="Times New Roman"/>
          <w:iCs/>
          <w:spacing w:val="40"/>
          <w:sz w:val="24"/>
          <w:u w:val="single"/>
        </w:rPr>
        <w:t xml:space="preserve">Примечание. </w:t>
      </w:r>
      <w:r w:rsidRPr="001D31E3">
        <w:rPr>
          <w:rStyle w:val="FontStyle47"/>
          <w:rFonts w:ascii="Times New Roman" w:hAnsi="Times New Roman" w:cs="Times New Roman"/>
          <w:b w:val="0"/>
          <w:iCs/>
          <w:spacing w:val="40"/>
          <w:sz w:val="24"/>
          <w:u w:val="single"/>
        </w:rPr>
        <w:t xml:space="preserve">В зависимости от количества участников программа </w:t>
      </w:r>
      <w:r w:rsidRPr="00022F67">
        <w:rPr>
          <w:rStyle w:val="FontStyle47"/>
          <w:rFonts w:ascii="Times New Roman" w:hAnsi="Times New Roman" w:cs="Times New Roman"/>
          <w:b w:val="0"/>
          <w:iCs/>
          <w:spacing w:val="40"/>
          <w:sz w:val="24"/>
          <w:u w:val="single"/>
        </w:rPr>
        <w:lastRenderedPageBreak/>
        <w:t>Соревнования</w:t>
      </w:r>
      <w:r w:rsidR="00296409">
        <w:rPr>
          <w:rStyle w:val="FontStyle47"/>
          <w:rFonts w:ascii="Times New Roman" w:hAnsi="Times New Roman" w:cs="Times New Roman"/>
          <w:b w:val="0"/>
          <w:iCs/>
          <w:spacing w:val="40"/>
          <w:sz w:val="24"/>
          <w:u w:val="single"/>
        </w:rPr>
        <w:t xml:space="preserve"> </w:t>
      </w:r>
      <w:r w:rsidRPr="001D31E3">
        <w:rPr>
          <w:rStyle w:val="FontStyle47"/>
          <w:rFonts w:ascii="Times New Roman" w:hAnsi="Times New Roman" w:cs="Times New Roman"/>
          <w:b w:val="0"/>
          <w:iCs/>
          <w:spacing w:val="40"/>
          <w:sz w:val="24"/>
          <w:u w:val="single"/>
        </w:rPr>
        <w:t>может быть изменена.</w:t>
      </w:r>
    </w:p>
    <w:p w14:paraId="2F2C0492" w14:textId="77777777" w:rsidR="002F5285" w:rsidRPr="001D31E3" w:rsidRDefault="002F5285" w:rsidP="00221B2A">
      <w:pPr>
        <w:pStyle w:val="Style14"/>
        <w:spacing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14:paraId="46B830D3" w14:textId="77777777" w:rsidR="002F5285" w:rsidRPr="001D31E3" w:rsidRDefault="002F5285" w:rsidP="00221B2A">
      <w:pPr>
        <w:pStyle w:val="Style14"/>
        <w:spacing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1D31E3">
        <w:rPr>
          <w:rFonts w:ascii="Times New Roman" w:hAnsi="Times New Roman" w:cs="Times New Roman"/>
          <w:sz w:val="28"/>
          <w:szCs w:val="28"/>
        </w:rPr>
        <w:t>Итоговые результаты (протоколы), отчет главного судьи предоставляются на бумажном и электронном носителях в Управление по делам молодежи и спорта города Севастополя (далее – Управление).</w:t>
      </w:r>
    </w:p>
    <w:p w14:paraId="2335FC0D" w14:textId="77777777" w:rsidR="002F5285" w:rsidRPr="001D31E3" w:rsidRDefault="002F5285" w:rsidP="00221B2A">
      <w:pPr>
        <w:pStyle w:val="Style14"/>
        <w:spacing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14:paraId="691339B0" w14:textId="77777777" w:rsidR="002F5285" w:rsidRPr="001D31E3" w:rsidRDefault="002F5285" w:rsidP="00D14BFE">
      <w:pPr>
        <w:pStyle w:val="a5"/>
        <w:numPr>
          <w:ilvl w:val="0"/>
          <w:numId w:val="1"/>
        </w:numPr>
        <w:tabs>
          <w:tab w:val="left" w:pos="284"/>
          <w:tab w:val="left" w:pos="426"/>
          <w:tab w:val="left" w:pos="1276"/>
          <w:tab w:val="left" w:pos="1418"/>
          <w:tab w:val="left" w:pos="2268"/>
        </w:tabs>
        <w:jc w:val="center"/>
        <w:rPr>
          <w:rFonts w:ascii="Times New Roman" w:hAnsi="Times New Roman"/>
          <w:b/>
          <w:sz w:val="28"/>
          <w:szCs w:val="28"/>
        </w:rPr>
      </w:pPr>
      <w:r w:rsidRPr="001D31E3">
        <w:rPr>
          <w:rFonts w:ascii="Times New Roman" w:hAnsi="Times New Roman"/>
          <w:sz w:val="28"/>
          <w:szCs w:val="28"/>
        </w:rPr>
        <w:tab/>
      </w:r>
      <w:r w:rsidRPr="001D31E3">
        <w:rPr>
          <w:rFonts w:ascii="Times New Roman" w:hAnsi="Times New Roman"/>
          <w:b/>
          <w:sz w:val="28"/>
          <w:szCs w:val="28"/>
        </w:rPr>
        <w:t>Требования к участникам соревнования и условия их допуска.</w:t>
      </w:r>
    </w:p>
    <w:p w14:paraId="21991345" w14:textId="07B6A49E" w:rsidR="002F5285" w:rsidRDefault="002F5285" w:rsidP="001047E4">
      <w:pPr>
        <w:pStyle w:val="a5"/>
        <w:widowControl w:val="0"/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C4215">
        <w:rPr>
          <w:rFonts w:ascii="Times New Roman" w:hAnsi="Times New Roman"/>
          <w:color w:val="000000"/>
          <w:sz w:val="28"/>
          <w:szCs w:val="28"/>
        </w:rPr>
        <w:t>К участию в Соревнованиях допускаются серийные легковые автомобили</w:t>
      </w:r>
      <w:r w:rsidR="0029640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C4215">
        <w:rPr>
          <w:rFonts w:ascii="Times New Roman" w:hAnsi="Times New Roman"/>
          <w:color w:val="000000"/>
          <w:sz w:val="28"/>
          <w:szCs w:val="28"/>
        </w:rPr>
        <w:t xml:space="preserve">с закрытым   кузовом, оснащенные штатными ремнями безопасности, имеющие государственную регистрацию и действующий полис ОСАГО. </w:t>
      </w:r>
      <w:r w:rsidRPr="001047E4">
        <w:rPr>
          <w:rFonts w:ascii="Times New Roman" w:hAnsi="Times New Roman"/>
          <w:color w:val="000000"/>
          <w:sz w:val="28"/>
          <w:szCs w:val="28"/>
        </w:rPr>
        <w:t>Ответственность за несоответствие заявленного автомобиля требованиям ПДД РФ полностью лежит на Заявителе.</w:t>
      </w:r>
      <w:r w:rsidR="0029640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C4215">
        <w:rPr>
          <w:rFonts w:ascii="Times New Roman" w:hAnsi="Times New Roman"/>
          <w:color w:val="000000"/>
          <w:sz w:val="28"/>
          <w:szCs w:val="28"/>
        </w:rPr>
        <w:t xml:space="preserve">Рабочий объем двигателя неограничен, тип привода – не ограничен. Разрешаются только те изменения в конструкции, которые имеют государственную сертификацию или одобрение производителя и описаны настоящими требованиями. Каркас безопасности запрещен. </w:t>
      </w:r>
    </w:p>
    <w:p w14:paraId="0884FAFD" w14:textId="77777777" w:rsidR="002F5285" w:rsidRPr="008C4215" w:rsidRDefault="002F5285" w:rsidP="00387389">
      <w:pPr>
        <w:pStyle w:val="a5"/>
        <w:widowControl w:val="0"/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09D62DF" w14:textId="77777777" w:rsidR="002F5285" w:rsidRPr="001D31E3" w:rsidRDefault="002F5285" w:rsidP="003E2466">
      <w:pPr>
        <w:pStyle w:val="Style6"/>
        <w:widowControl/>
        <w:numPr>
          <w:ilvl w:val="1"/>
          <w:numId w:val="1"/>
        </w:numPr>
        <w:spacing w:line="240" w:lineRule="auto"/>
        <w:ind w:left="0" w:firstLine="709"/>
        <w:jc w:val="both"/>
        <w:outlineLvl w:val="0"/>
        <w:rPr>
          <w:rStyle w:val="FontStyle47"/>
          <w:rFonts w:ascii="Times New Roman" w:hAnsi="Times New Roman" w:cs="Times New Roman"/>
          <w:bCs w:val="0"/>
          <w:spacing w:val="40"/>
          <w:sz w:val="28"/>
          <w:szCs w:val="28"/>
        </w:rPr>
      </w:pPr>
      <w:bookmarkStart w:id="5" w:name="_Toc303618815"/>
      <w:bookmarkStart w:id="6" w:name="_Toc217139877"/>
      <w:r w:rsidRPr="001D31E3">
        <w:rPr>
          <w:rStyle w:val="FontStyle47"/>
          <w:rFonts w:ascii="Times New Roman" w:hAnsi="Times New Roman" w:cs="Times New Roman"/>
          <w:b w:val="0"/>
          <w:bCs w:val="0"/>
          <w:spacing w:val="40"/>
          <w:sz w:val="28"/>
          <w:szCs w:val="28"/>
        </w:rPr>
        <w:t>Т</w:t>
      </w:r>
      <w:bookmarkEnd w:id="5"/>
      <w:bookmarkEnd w:id="6"/>
      <w:r w:rsidRPr="001D31E3">
        <w:rPr>
          <w:rStyle w:val="FontStyle47"/>
          <w:rFonts w:ascii="Times New Roman" w:hAnsi="Times New Roman" w:cs="Times New Roman"/>
          <w:b w:val="0"/>
          <w:bCs w:val="0"/>
          <w:spacing w:val="40"/>
          <w:sz w:val="28"/>
          <w:szCs w:val="28"/>
        </w:rPr>
        <w:t>опливо</w:t>
      </w:r>
    </w:p>
    <w:p w14:paraId="60E6F03C" w14:textId="77777777" w:rsidR="002F5285" w:rsidRPr="001D31E3" w:rsidRDefault="002F5285" w:rsidP="002F43CB">
      <w:pPr>
        <w:pStyle w:val="Style6"/>
        <w:widowControl/>
        <w:spacing w:line="240" w:lineRule="auto"/>
        <w:ind w:firstLine="709"/>
        <w:jc w:val="both"/>
        <w:rPr>
          <w:rStyle w:val="FontStyle46"/>
          <w:rFonts w:ascii="Times New Roman" w:hAnsi="Times New Roman" w:cs="Times New Roman"/>
          <w:sz w:val="28"/>
          <w:szCs w:val="28"/>
        </w:rPr>
      </w:pP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>Максимально допустимое содержание свинца в топливе в России - 0,4 г/литр.</w:t>
      </w:r>
    </w:p>
    <w:p w14:paraId="169B04F1" w14:textId="77777777" w:rsidR="002F5285" w:rsidRPr="001D31E3" w:rsidRDefault="002F5285" w:rsidP="00224A3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4194E8B" w14:textId="77777777" w:rsidR="002F5285" w:rsidRPr="001D31E3" w:rsidRDefault="002F5285" w:rsidP="00FE6A59">
      <w:pPr>
        <w:pStyle w:val="a5"/>
        <w:numPr>
          <w:ilvl w:val="0"/>
          <w:numId w:val="1"/>
        </w:numPr>
        <w:tabs>
          <w:tab w:val="left" w:pos="284"/>
          <w:tab w:val="left" w:pos="426"/>
          <w:tab w:val="left" w:pos="1276"/>
          <w:tab w:val="left" w:pos="1418"/>
          <w:tab w:val="left" w:pos="2268"/>
        </w:tabs>
        <w:jc w:val="center"/>
        <w:rPr>
          <w:rFonts w:ascii="Times New Roman" w:hAnsi="Times New Roman"/>
          <w:b/>
          <w:sz w:val="28"/>
          <w:szCs w:val="28"/>
        </w:rPr>
      </w:pPr>
      <w:r w:rsidRPr="001D31E3">
        <w:rPr>
          <w:rFonts w:ascii="Times New Roman" w:hAnsi="Times New Roman"/>
          <w:sz w:val="28"/>
          <w:szCs w:val="28"/>
        </w:rPr>
        <w:tab/>
      </w:r>
      <w:r w:rsidRPr="001D31E3">
        <w:rPr>
          <w:rFonts w:ascii="Times New Roman" w:hAnsi="Times New Roman"/>
          <w:b/>
          <w:sz w:val="28"/>
          <w:szCs w:val="28"/>
        </w:rPr>
        <w:t>Заявки на участие.</w:t>
      </w:r>
    </w:p>
    <w:p w14:paraId="69E6FECA" w14:textId="77777777" w:rsidR="002F5285" w:rsidRPr="001D31E3" w:rsidRDefault="002F5285" w:rsidP="00D630E2">
      <w:pPr>
        <w:pStyle w:val="Style14"/>
        <w:widowControl/>
        <w:numPr>
          <w:ilvl w:val="1"/>
          <w:numId w:val="1"/>
        </w:numPr>
        <w:spacing w:before="58" w:line="240" w:lineRule="auto"/>
        <w:ind w:left="0" w:right="10" w:firstLine="709"/>
        <w:rPr>
          <w:rStyle w:val="FontStyle46"/>
          <w:rFonts w:ascii="Times New Roman" w:hAnsi="Times New Roman" w:cs="Times New Roman"/>
          <w:sz w:val="28"/>
          <w:szCs w:val="28"/>
        </w:rPr>
      </w:pP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 xml:space="preserve">Для участия в Соревнованиях необходимо направить в адрес Организатора заполненную должным образом Форму Заявки в сроки, указанные в Программе  Соревнований. Бланки Заявочных форм публикуются на сайте Организатора. Если заявочная форма направлена по электронной почте, ее оригинал должен быть предоставлен в секретариат Соревнования во время административных проверок. </w:t>
      </w:r>
      <w:r>
        <w:rPr>
          <w:rStyle w:val="FontStyle46"/>
          <w:rFonts w:ascii="Times New Roman" w:hAnsi="Times New Roman" w:cs="Times New Roman"/>
          <w:sz w:val="28"/>
          <w:szCs w:val="28"/>
        </w:rPr>
        <w:t>До уплаты заявочного взноса заявка</w:t>
      </w: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 xml:space="preserve"> считается предварительной.</w:t>
      </w:r>
    </w:p>
    <w:p w14:paraId="5DC9727C" w14:textId="77777777" w:rsidR="002F5285" w:rsidRPr="001D31E3" w:rsidRDefault="002F5285" w:rsidP="00B21E7D">
      <w:pPr>
        <w:pStyle w:val="Style14"/>
        <w:widowControl/>
        <w:spacing w:before="58" w:line="240" w:lineRule="auto"/>
        <w:ind w:left="709" w:right="10"/>
        <w:rPr>
          <w:rStyle w:val="FontStyle46"/>
          <w:rFonts w:ascii="Times New Roman" w:hAnsi="Times New Roman" w:cs="Times New Roman"/>
          <w:sz w:val="28"/>
          <w:szCs w:val="28"/>
        </w:rPr>
      </w:pPr>
    </w:p>
    <w:p w14:paraId="1439D67E" w14:textId="77777777" w:rsidR="002F5285" w:rsidRPr="001D31E3" w:rsidRDefault="002F5285" w:rsidP="00B21E7D">
      <w:pPr>
        <w:pStyle w:val="a5"/>
        <w:numPr>
          <w:ilvl w:val="0"/>
          <w:numId w:val="1"/>
        </w:numPr>
        <w:tabs>
          <w:tab w:val="left" w:pos="284"/>
          <w:tab w:val="left" w:pos="426"/>
          <w:tab w:val="left" w:pos="1276"/>
          <w:tab w:val="left" w:pos="1418"/>
          <w:tab w:val="left" w:pos="2268"/>
        </w:tabs>
        <w:jc w:val="center"/>
        <w:rPr>
          <w:rFonts w:ascii="Times New Roman" w:hAnsi="Times New Roman"/>
          <w:b/>
          <w:sz w:val="28"/>
          <w:szCs w:val="28"/>
        </w:rPr>
      </w:pPr>
      <w:r w:rsidRPr="001D31E3">
        <w:rPr>
          <w:rFonts w:ascii="Times New Roman" w:hAnsi="Times New Roman"/>
          <w:sz w:val="28"/>
          <w:szCs w:val="28"/>
        </w:rPr>
        <w:tab/>
      </w:r>
      <w:r w:rsidRPr="001D31E3">
        <w:rPr>
          <w:rFonts w:ascii="Times New Roman" w:hAnsi="Times New Roman"/>
          <w:b/>
          <w:sz w:val="28"/>
          <w:szCs w:val="28"/>
        </w:rPr>
        <w:t>Ознакомление с трассой.</w:t>
      </w:r>
    </w:p>
    <w:p w14:paraId="09E65247" w14:textId="77777777" w:rsidR="002F5285" w:rsidRPr="001D31E3" w:rsidRDefault="002F5285" w:rsidP="009D3E7B">
      <w:pPr>
        <w:pStyle w:val="Style15"/>
        <w:widowControl/>
        <w:numPr>
          <w:ilvl w:val="1"/>
          <w:numId w:val="1"/>
        </w:numPr>
        <w:spacing w:before="5" w:line="276" w:lineRule="auto"/>
        <w:ind w:left="0" w:firstLine="709"/>
        <w:outlineLvl w:val="1"/>
        <w:rPr>
          <w:rStyle w:val="FontStyle48"/>
          <w:rFonts w:ascii="Times New Roman" w:hAnsi="Times New Roman" w:cs="Times New Roman"/>
          <w:bCs w:val="0"/>
          <w:sz w:val="28"/>
          <w:szCs w:val="28"/>
        </w:rPr>
      </w:pPr>
      <w:bookmarkStart w:id="7" w:name="_Toc217139884"/>
      <w:r w:rsidRPr="001D31E3">
        <w:rPr>
          <w:rStyle w:val="FontStyle48"/>
          <w:rFonts w:ascii="Times New Roman" w:hAnsi="Times New Roman" w:cs="Times New Roman"/>
          <w:b w:val="0"/>
          <w:bCs w:val="0"/>
          <w:sz w:val="28"/>
          <w:szCs w:val="28"/>
        </w:rPr>
        <w:t>Автомобили ознакомления</w:t>
      </w:r>
      <w:bookmarkEnd w:id="7"/>
    </w:p>
    <w:p w14:paraId="63EF319A" w14:textId="77777777" w:rsidR="002F5285" w:rsidRPr="001D31E3" w:rsidRDefault="002F5285" w:rsidP="009D3E7B">
      <w:pPr>
        <w:pStyle w:val="Style18"/>
        <w:widowControl/>
        <w:tabs>
          <w:tab w:val="left" w:pos="370"/>
        </w:tabs>
        <w:spacing w:line="276" w:lineRule="auto"/>
        <w:ind w:left="10" w:firstLine="699"/>
        <w:jc w:val="both"/>
        <w:rPr>
          <w:rStyle w:val="FontStyle46"/>
          <w:rFonts w:ascii="Times New Roman" w:hAnsi="Times New Roman" w:cs="Times New Roman"/>
          <w:sz w:val="28"/>
          <w:szCs w:val="28"/>
        </w:rPr>
      </w:pP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>К Ознакомлению допускаются только заявленные автомобили.</w:t>
      </w:r>
    </w:p>
    <w:p w14:paraId="6A4EC98B" w14:textId="77777777" w:rsidR="002F5285" w:rsidRPr="001D31E3" w:rsidRDefault="002F5285" w:rsidP="00C906E2">
      <w:pPr>
        <w:pStyle w:val="Style15"/>
        <w:widowControl/>
        <w:numPr>
          <w:ilvl w:val="1"/>
          <w:numId w:val="1"/>
        </w:numPr>
        <w:ind w:left="0" w:firstLine="709"/>
        <w:outlineLvl w:val="1"/>
        <w:rPr>
          <w:rStyle w:val="FontStyle48"/>
          <w:rFonts w:ascii="Times New Roman" w:hAnsi="Times New Roman" w:cs="Times New Roman"/>
          <w:bCs w:val="0"/>
          <w:sz w:val="28"/>
          <w:szCs w:val="28"/>
        </w:rPr>
      </w:pPr>
      <w:r w:rsidRPr="001D31E3">
        <w:rPr>
          <w:rStyle w:val="FontStyle48"/>
          <w:rFonts w:ascii="Times New Roman" w:hAnsi="Times New Roman" w:cs="Times New Roman"/>
          <w:b w:val="0"/>
          <w:bCs w:val="0"/>
          <w:sz w:val="28"/>
          <w:szCs w:val="28"/>
        </w:rPr>
        <w:t xml:space="preserve">Очередность ознакомления </w:t>
      </w:r>
    </w:p>
    <w:p w14:paraId="6B96C936" w14:textId="04D60211" w:rsidR="002F5285" w:rsidRPr="001D31E3" w:rsidRDefault="002F5285" w:rsidP="00C906E2">
      <w:pPr>
        <w:pStyle w:val="Style10"/>
        <w:widowControl/>
        <w:spacing w:line="240" w:lineRule="auto"/>
        <w:ind w:left="5" w:right="10" w:firstLine="704"/>
        <w:rPr>
          <w:rStyle w:val="FontStyle46"/>
          <w:rFonts w:ascii="Times New Roman" w:hAnsi="Times New Roman" w:cs="Times New Roman"/>
          <w:sz w:val="28"/>
          <w:szCs w:val="28"/>
        </w:rPr>
      </w:pP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>Очередность проезда в порядке Списка участников</w:t>
      </w:r>
      <w:r>
        <w:rPr>
          <w:rStyle w:val="FontStyle46"/>
          <w:rFonts w:ascii="Times New Roman" w:hAnsi="Times New Roman" w:cs="Times New Roman"/>
          <w:sz w:val="28"/>
          <w:szCs w:val="28"/>
        </w:rPr>
        <w:t>,</w:t>
      </w: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 xml:space="preserve"> допущенных к </w:t>
      </w:r>
      <w:r>
        <w:rPr>
          <w:rStyle w:val="FontStyle46"/>
          <w:rFonts w:ascii="Times New Roman" w:hAnsi="Times New Roman" w:cs="Times New Roman"/>
          <w:sz w:val="28"/>
          <w:szCs w:val="28"/>
        </w:rPr>
        <w:t>Соревнованию</w:t>
      </w: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>.</w:t>
      </w:r>
      <w:r w:rsidR="00296409">
        <w:rPr>
          <w:rStyle w:val="FontStyle46"/>
          <w:rFonts w:ascii="Times New Roman" w:hAnsi="Times New Roman" w:cs="Times New Roman"/>
          <w:sz w:val="28"/>
          <w:szCs w:val="28"/>
        </w:rPr>
        <w:t xml:space="preserve"> </w:t>
      </w:r>
      <w:r w:rsidRPr="001D31E3">
        <w:rPr>
          <w:rFonts w:ascii="Times New Roman" w:hAnsi="Times New Roman" w:cs="Times New Roman"/>
          <w:sz w:val="28"/>
          <w:szCs w:val="28"/>
        </w:rPr>
        <w:t>Допускается использование двумя Водителями одного автомобиля. При этом, очередность  и время стартов должна соответствовать стартовой ведомости на данный заезд.</w:t>
      </w:r>
    </w:p>
    <w:p w14:paraId="12B21627" w14:textId="2119F04A" w:rsidR="002F5285" w:rsidRPr="001D31E3" w:rsidRDefault="002F5285" w:rsidP="00C906E2">
      <w:pPr>
        <w:pStyle w:val="Style15"/>
        <w:widowControl/>
        <w:numPr>
          <w:ilvl w:val="1"/>
          <w:numId w:val="1"/>
        </w:numPr>
        <w:ind w:left="0" w:firstLine="709"/>
        <w:outlineLvl w:val="1"/>
        <w:rPr>
          <w:rStyle w:val="FontStyle48"/>
          <w:rFonts w:ascii="Times New Roman" w:hAnsi="Times New Roman" w:cs="Times New Roman"/>
          <w:bCs w:val="0"/>
          <w:sz w:val="28"/>
          <w:szCs w:val="28"/>
        </w:rPr>
      </w:pPr>
      <w:bookmarkStart w:id="8" w:name="_Toc217139880"/>
      <w:r w:rsidRPr="001D31E3">
        <w:rPr>
          <w:rStyle w:val="FontStyle48"/>
          <w:rFonts w:ascii="Times New Roman" w:hAnsi="Times New Roman" w:cs="Times New Roman"/>
          <w:b w:val="0"/>
          <w:bCs w:val="0"/>
          <w:sz w:val="28"/>
          <w:szCs w:val="28"/>
        </w:rPr>
        <w:t>Расписание</w:t>
      </w:r>
      <w:r w:rsidR="00296409">
        <w:rPr>
          <w:rStyle w:val="FontStyle48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1D31E3">
        <w:rPr>
          <w:rStyle w:val="FontStyle48"/>
          <w:rFonts w:ascii="Times New Roman" w:hAnsi="Times New Roman" w:cs="Times New Roman"/>
          <w:b w:val="0"/>
          <w:bCs w:val="0"/>
          <w:sz w:val="28"/>
          <w:szCs w:val="28"/>
        </w:rPr>
        <w:t>ознакомления</w:t>
      </w:r>
      <w:bookmarkEnd w:id="8"/>
    </w:p>
    <w:p w14:paraId="5508A19F" w14:textId="7B23FD81" w:rsidR="002F5285" w:rsidRPr="001D31E3" w:rsidRDefault="002F5285" w:rsidP="00C906E2">
      <w:pPr>
        <w:pStyle w:val="Style10"/>
        <w:widowControl/>
        <w:spacing w:line="240" w:lineRule="auto"/>
        <w:ind w:left="5" w:right="19" w:firstLine="704"/>
        <w:rPr>
          <w:rStyle w:val="FontStyle46"/>
          <w:rFonts w:ascii="Times New Roman" w:hAnsi="Times New Roman" w:cs="Times New Roman"/>
          <w:sz w:val="28"/>
          <w:szCs w:val="28"/>
        </w:rPr>
      </w:pP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 xml:space="preserve">Все участники обязаны соблюдать расписание ознакомления, указанное в Программе. Каждый Водитель </w:t>
      </w:r>
      <w:r>
        <w:rPr>
          <w:rStyle w:val="FontStyle46"/>
          <w:rFonts w:ascii="Times New Roman" w:hAnsi="Times New Roman" w:cs="Times New Roman"/>
          <w:sz w:val="28"/>
          <w:szCs w:val="28"/>
        </w:rPr>
        <w:t>может</w:t>
      </w:r>
      <w:r w:rsidR="00296409">
        <w:rPr>
          <w:rStyle w:val="FontStyle46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46"/>
          <w:rFonts w:ascii="Times New Roman" w:hAnsi="Times New Roman" w:cs="Times New Roman"/>
          <w:sz w:val="28"/>
          <w:szCs w:val="28"/>
        </w:rPr>
        <w:t>ознакомиться с трассой пешком. В зависимости от количества участников, возможно будет ознакомительный проезд.</w:t>
      </w:r>
    </w:p>
    <w:p w14:paraId="472D273B" w14:textId="77777777" w:rsidR="002F5285" w:rsidRPr="001D31E3" w:rsidRDefault="002F5285" w:rsidP="001C29CE">
      <w:pPr>
        <w:pStyle w:val="Style10"/>
        <w:widowControl/>
        <w:numPr>
          <w:ilvl w:val="1"/>
          <w:numId w:val="1"/>
        </w:numPr>
        <w:tabs>
          <w:tab w:val="left" w:pos="1276"/>
        </w:tabs>
        <w:spacing w:line="240" w:lineRule="auto"/>
        <w:ind w:left="0" w:right="10" w:firstLine="709"/>
        <w:rPr>
          <w:rStyle w:val="FontStyle46"/>
          <w:rFonts w:ascii="Times New Roman" w:hAnsi="Times New Roman" w:cs="Times New Roman"/>
          <w:sz w:val="28"/>
          <w:szCs w:val="28"/>
        </w:rPr>
      </w:pP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 xml:space="preserve">Квалификация </w:t>
      </w:r>
    </w:p>
    <w:p w14:paraId="2A46CD70" w14:textId="2EC127AA" w:rsidR="002F5285" w:rsidRPr="001D31E3" w:rsidRDefault="002F5285" w:rsidP="001C29CE">
      <w:pPr>
        <w:pStyle w:val="Default"/>
        <w:spacing w:before="60" w:after="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 xml:space="preserve">Водителям предоставляется </w:t>
      </w:r>
      <w:r>
        <w:rPr>
          <w:rStyle w:val="FontStyle46"/>
          <w:rFonts w:ascii="Times New Roman" w:hAnsi="Times New Roman" w:cs="Times New Roman"/>
          <w:sz w:val="28"/>
          <w:szCs w:val="28"/>
        </w:rPr>
        <w:t xml:space="preserve">квалификационный </w:t>
      </w: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>заезд с хронометражем результатов. Каждый Водитель обязан проехать од</w:t>
      </w:r>
      <w:r>
        <w:rPr>
          <w:rStyle w:val="FontStyle46"/>
          <w:rFonts w:ascii="Times New Roman" w:hAnsi="Times New Roman" w:cs="Times New Roman"/>
          <w:sz w:val="28"/>
          <w:szCs w:val="28"/>
        </w:rPr>
        <w:t>ин</w:t>
      </w:r>
      <w:r w:rsidR="00296409">
        <w:rPr>
          <w:rStyle w:val="FontStyle46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46"/>
          <w:rFonts w:ascii="Times New Roman" w:hAnsi="Times New Roman" w:cs="Times New Roman"/>
          <w:sz w:val="28"/>
          <w:szCs w:val="28"/>
        </w:rPr>
        <w:t>квалификационный</w:t>
      </w: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 xml:space="preserve"> проезд</w:t>
      </w:r>
      <w:r>
        <w:rPr>
          <w:rStyle w:val="FontStyle46"/>
          <w:rFonts w:ascii="Times New Roman" w:hAnsi="Times New Roman" w:cs="Times New Roman"/>
          <w:sz w:val="28"/>
          <w:szCs w:val="28"/>
        </w:rPr>
        <w:t>.</w:t>
      </w:r>
    </w:p>
    <w:p w14:paraId="794414B4" w14:textId="77777777" w:rsidR="002F5285" w:rsidRPr="001D31E3" w:rsidRDefault="002F5285" w:rsidP="00C906E2">
      <w:pPr>
        <w:pStyle w:val="Style15"/>
        <w:widowControl/>
        <w:numPr>
          <w:ilvl w:val="1"/>
          <w:numId w:val="1"/>
        </w:numPr>
        <w:tabs>
          <w:tab w:val="left" w:pos="1418"/>
        </w:tabs>
        <w:ind w:left="0" w:firstLine="709"/>
        <w:outlineLvl w:val="1"/>
        <w:rPr>
          <w:rStyle w:val="FontStyle48"/>
          <w:rFonts w:ascii="Times New Roman" w:hAnsi="Times New Roman" w:cs="Times New Roman"/>
          <w:bCs w:val="0"/>
          <w:sz w:val="28"/>
          <w:szCs w:val="28"/>
        </w:rPr>
      </w:pPr>
      <w:bookmarkStart w:id="9" w:name="_Toc217139882"/>
      <w:r w:rsidRPr="001D31E3">
        <w:rPr>
          <w:rStyle w:val="FontStyle48"/>
          <w:rFonts w:ascii="Times New Roman" w:hAnsi="Times New Roman" w:cs="Times New Roman"/>
          <w:b w:val="0"/>
          <w:bCs w:val="0"/>
          <w:sz w:val="28"/>
          <w:szCs w:val="28"/>
        </w:rPr>
        <w:t>Зачетные заезды</w:t>
      </w:r>
      <w:bookmarkEnd w:id="9"/>
    </w:p>
    <w:p w14:paraId="43DB477C" w14:textId="77777777" w:rsidR="002F5285" w:rsidRPr="001D31E3" w:rsidRDefault="002F5285" w:rsidP="00FA0FAB">
      <w:pPr>
        <w:pStyle w:val="3"/>
        <w:numPr>
          <w:ilvl w:val="0"/>
          <w:numId w:val="33"/>
        </w:numPr>
        <w:tabs>
          <w:tab w:val="clear" w:pos="360"/>
          <w:tab w:val="num" w:pos="0"/>
        </w:tabs>
        <w:autoSpaceDE w:val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D31E3">
        <w:rPr>
          <w:rFonts w:ascii="Times New Roman" w:hAnsi="Times New Roman" w:cs="Times New Roman"/>
          <w:sz w:val="28"/>
          <w:szCs w:val="28"/>
        </w:rPr>
        <w:lastRenderedPageBreak/>
        <w:t>Очередность и время старта Водителей, определяется по  результатам лучшего времени хронометрируем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1D31E3">
        <w:rPr>
          <w:rFonts w:ascii="Times New Roman" w:hAnsi="Times New Roman" w:cs="Times New Roman"/>
          <w:sz w:val="28"/>
          <w:szCs w:val="28"/>
        </w:rPr>
        <w:t xml:space="preserve"> квалификационн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1D31E3">
        <w:rPr>
          <w:rFonts w:ascii="Times New Roman" w:hAnsi="Times New Roman" w:cs="Times New Roman"/>
          <w:sz w:val="28"/>
          <w:szCs w:val="28"/>
        </w:rPr>
        <w:t xml:space="preserve"> проезд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D31E3">
        <w:rPr>
          <w:rFonts w:ascii="Times New Roman" w:hAnsi="Times New Roman" w:cs="Times New Roman"/>
          <w:sz w:val="28"/>
          <w:szCs w:val="28"/>
        </w:rPr>
        <w:t>.</w:t>
      </w:r>
    </w:p>
    <w:p w14:paraId="4E5230E5" w14:textId="77777777" w:rsidR="002F5285" w:rsidRPr="001D31E3" w:rsidRDefault="002F5285" w:rsidP="00FA0FAB">
      <w:pPr>
        <w:pStyle w:val="3"/>
        <w:numPr>
          <w:ilvl w:val="0"/>
          <w:numId w:val="33"/>
        </w:numPr>
        <w:tabs>
          <w:tab w:val="clear" w:pos="360"/>
          <w:tab w:val="num" w:pos="0"/>
        </w:tabs>
        <w:autoSpaceDE w:val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D31E3">
        <w:rPr>
          <w:rFonts w:ascii="Times New Roman" w:hAnsi="Times New Roman" w:cs="Times New Roman"/>
          <w:sz w:val="28"/>
          <w:szCs w:val="28"/>
        </w:rPr>
        <w:t>Водителям дается возможность проехать три зачетных заезда. Результат определяется по двум зачетным заездам с лучшим временем.</w:t>
      </w:r>
    </w:p>
    <w:p w14:paraId="422A9AA8" w14:textId="431B6A84" w:rsidR="002F5285" w:rsidRPr="004D5EB2" w:rsidRDefault="002F5285" w:rsidP="004D5EB2">
      <w:pPr>
        <w:pStyle w:val="Default"/>
        <w:numPr>
          <w:ilvl w:val="0"/>
          <w:numId w:val="33"/>
        </w:numPr>
        <w:tabs>
          <w:tab w:val="num" w:pos="0"/>
          <w:tab w:val="left" w:pos="284"/>
          <w:tab w:val="left" w:pos="1418"/>
          <w:tab w:val="left" w:pos="1701"/>
          <w:tab w:val="left" w:pos="1843"/>
        </w:tabs>
        <w:spacing w:before="60" w:after="60"/>
        <w:ind w:left="0" w:right="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5812">
        <w:rPr>
          <w:rFonts w:ascii="Times New Roman" w:hAnsi="Times New Roman" w:cs="Times New Roman"/>
          <w:sz w:val="28"/>
          <w:szCs w:val="28"/>
        </w:rPr>
        <w:t>Экипаж автомобиля состоит из одного пилота.</w:t>
      </w:r>
      <w:r w:rsidR="00296409">
        <w:rPr>
          <w:rFonts w:ascii="Times New Roman" w:hAnsi="Times New Roman" w:cs="Times New Roman"/>
          <w:sz w:val="28"/>
          <w:szCs w:val="28"/>
        </w:rPr>
        <w:t xml:space="preserve"> </w:t>
      </w:r>
      <w:r w:rsidRPr="004D5EB2">
        <w:rPr>
          <w:rFonts w:ascii="Times New Roman" w:hAnsi="Times New Roman" w:cs="Times New Roman"/>
          <w:sz w:val="28"/>
          <w:szCs w:val="28"/>
        </w:rPr>
        <w:t xml:space="preserve">Запрещается   во время заездов присутствие штурмана в автомобиле. </w:t>
      </w:r>
    </w:p>
    <w:p w14:paraId="777BF439" w14:textId="77777777" w:rsidR="002F5285" w:rsidRDefault="002F5285" w:rsidP="00B65812">
      <w:pPr>
        <w:pStyle w:val="3"/>
        <w:numPr>
          <w:ilvl w:val="0"/>
          <w:numId w:val="33"/>
        </w:numPr>
        <w:tabs>
          <w:tab w:val="clear" w:pos="360"/>
          <w:tab w:val="num" w:pos="0"/>
        </w:tabs>
        <w:autoSpaceDE w:val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5EB2">
        <w:rPr>
          <w:rFonts w:ascii="Times New Roman" w:hAnsi="Times New Roman" w:cs="Times New Roman"/>
          <w:sz w:val="28"/>
          <w:szCs w:val="28"/>
        </w:rPr>
        <w:t>Средняя скорость передвижения участников по маршруту соревнования составляет до30км/ч.</w:t>
      </w:r>
    </w:p>
    <w:p w14:paraId="69551CB3" w14:textId="77777777" w:rsidR="002F5285" w:rsidRPr="00B65812" w:rsidRDefault="002F5285" w:rsidP="000B292B">
      <w:pPr>
        <w:pStyle w:val="3"/>
        <w:numPr>
          <w:ilvl w:val="0"/>
          <w:numId w:val="33"/>
        </w:numPr>
        <w:tabs>
          <w:tab w:val="clear" w:pos="360"/>
          <w:tab w:val="num" w:pos="0"/>
          <w:tab w:val="left" w:pos="284"/>
          <w:tab w:val="left" w:pos="1418"/>
          <w:tab w:val="left" w:pos="1701"/>
          <w:tab w:val="left" w:pos="1843"/>
        </w:tabs>
        <w:autoSpaceDE w:val="0"/>
        <w:ind w:left="0" w:right="10" w:firstLine="709"/>
        <w:rPr>
          <w:rFonts w:ascii="Times New Roman" w:hAnsi="Times New Roman" w:cs="Times New Roman"/>
          <w:sz w:val="28"/>
          <w:szCs w:val="28"/>
        </w:rPr>
      </w:pPr>
      <w:r w:rsidRPr="00B65812">
        <w:rPr>
          <w:rFonts w:ascii="Times New Roman" w:hAnsi="Times New Roman" w:cs="Times New Roman"/>
          <w:sz w:val="28"/>
          <w:szCs w:val="28"/>
        </w:rPr>
        <w:t>В  целях повышения безопасности, по усмотрению Организатора, будут установлены Ретардеры.</w:t>
      </w:r>
    </w:p>
    <w:p w14:paraId="013AF1BF" w14:textId="77777777" w:rsidR="002F5285" w:rsidRPr="004D5EB2" w:rsidRDefault="002F5285" w:rsidP="00FA0FAB">
      <w:pPr>
        <w:pStyle w:val="3"/>
        <w:numPr>
          <w:ilvl w:val="0"/>
          <w:numId w:val="33"/>
        </w:numPr>
        <w:tabs>
          <w:tab w:val="clear" w:pos="360"/>
          <w:tab w:val="num" w:pos="0"/>
        </w:tabs>
        <w:autoSpaceDE w:val="0"/>
        <w:ind w:left="0" w:firstLine="709"/>
        <w:rPr>
          <w:rFonts w:ascii="Times New Roman" w:hAnsi="Times New Roman" w:cs="Times New Roman"/>
          <w:bCs w:val="0"/>
          <w:color w:val="000000"/>
          <w:sz w:val="28"/>
          <w:szCs w:val="28"/>
          <w:lang w:eastAsia="ar-SA"/>
        </w:rPr>
      </w:pPr>
      <w:r w:rsidRPr="004D5EB2">
        <w:rPr>
          <w:rFonts w:ascii="Times New Roman" w:hAnsi="Times New Roman" w:cs="Times New Roman"/>
          <w:bCs w:val="0"/>
          <w:color w:val="000000"/>
          <w:sz w:val="28"/>
          <w:szCs w:val="28"/>
          <w:lang w:eastAsia="ar-SA"/>
        </w:rPr>
        <w:t>Применение ремней безопасности на движущихся автомобилях обязательно.</w:t>
      </w:r>
    </w:p>
    <w:p w14:paraId="4D58E362" w14:textId="77777777" w:rsidR="002F5285" w:rsidRPr="00B65812" w:rsidRDefault="002F5285" w:rsidP="00FA0FAB">
      <w:pPr>
        <w:pStyle w:val="3"/>
        <w:numPr>
          <w:ilvl w:val="0"/>
          <w:numId w:val="33"/>
        </w:numPr>
        <w:tabs>
          <w:tab w:val="clear" w:pos="360"/>
          <w:tab w:val="num" w:pos="0"/>
        </w:tabs>
        <w:autoSpaceDE w:val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65812">
        <w:rPr>
          <w:rFonts w:ascii="Times New Roman" w:hAnsi="Times New Roman" w:cs="Times New Roman"/>
          <w:sz w:val="28"/>
          <w:szCs w:val="28"/>
        </w:rPr>
        <w:t>Все предметы, находящиеся в багажном отделении и салоне автомобиля (огнетушитель, аптечка, знак аварийной остановки, запасное колесо, инструмент и др.), должны быть надежно закреплены. Удаление элементов безопасности, установленных заводом-изготовителем, а также применение специальных грузов, удаление элементов заводской конструкции или установка дополнительных с целью изменения габаритных размеров, запрещено.</w:t>
      </w:r>
    </w:p>
    <w:p w14:paraId="66180CE1" w14:textId="77777777" w:rsidR="002F5285" w:rsidRPr="001D31E3" w:rsidRDefault="002F5285" w:rsidP="00630A33">
      <w:pPr>
        <w:pStyle w:val="a5"/>
        <w:tabs>
          <w:tab w:val="left" w:pos="284"/>
          <w:tab w:val="num" w:pos="540"/>
          <w:tab w:val="left" w:pos="1418"/>
          <w:tab w:val="left" w:pos="1701"/>
          <w:tab w:val="left" w:pos="1843"/>
        </w:tabs>
        <w:spacing w:line="240" w:lineRule="auto"/>
        <w:ind w:left="1418" w:right="10"/>
        <w:jc w:val="both"/>
        <w:outlineLvl w:val="0"/>
        <w:rPr>
          <w:rStyle w:val="FontStyle47"/>
          <w:rFonts w:ascii="Times New Roman" w:hAnsi="Times New Roman"/>
          <w:spacing w:val="40"/>
          <w:sz w:val="28"/>
          <w:szCs w:val="28"/>
        </w:rPr>
      </w:pPr>
      <w:bookmarkStart w:id="10" w:name="_Toc303618817"/>
      <w:bookmarkStart w:id="11" w:name="_Toc217139886"/>
    </w:p>
    <w:p w14:paraId="43B2F6B8" w14:textId="77777777" w:rsidR="002F5285" w:rsidRPr="001D31E3" w:rsidRDefault="002F5285" w:rsidP="005D09AD">
      <w:pPr>
        <w:pStyle w:val="a5"/>
        <w:numPr>
          <w:ilvl w:val="0"/>
          <w:numId w:val="1"/>
        </w:numPr>
        <w:tabs>
          <w:tab w:val="left" w:pos="284"/>
          <w:tab w:val="left" w:pos="426"/>
          <w:tab w:val="left" w:pos="1276"/>
          <w:tab w:val="left" w:pos="1418"/>
          <w:tab w:val="left" w:pos="2268"/>
        </w:tabs>
        <w:jc w:val="center"/>
        <w:rPr>
          <w:rFonts w:ascii="Times New Roman" w:hAnsi="Times New Roman"/>
          <w:b/>
          <w:sz w:val="28"/>
          <w:szCs w:val="28"/>
        </w:rPr>
      </w:pPr>
      <w:r w:rsidRPr="001D31E3">
        <w:rPr>
          <w:rFonts w:ascii="Times New Roman" w:hAnsi="Times New Roman"/>
          <w:sz w:val="28"/>
          <w:szCs w:val="28"/>
        </w:rPr>
        <w:tab/>
      </w:r>
      <w:r w:rsidRPr="001D31E3">
        <w:rPr>
          <w:rFonts w:ascii="Times New Roman" w:hAnsi="Times New Roman"/>
          <w:b/>
          <w:sz w:val="28"/>
          <w:szCs w:val="28"/>
        </w:rPr>
        <w:t>Административные проверки.</w:t>
      </w:r>
    </w:p>
    <w:bookmarkEnd w:id="10"/>
    <w:bookmarkEnd w:id="11"/>
    <w:p w14:paraId="43AFC8A9" w14:textId="0DD227EB" w:rsidR="002F5285" w:rsidRPr="001D31E3" w:rsidRDefault="002F5285" w:rsidP="005D09AD">
      <w:pPr>
        <w:pStyle w:val="Style10"/>
        <w:widowControl/>
        <w:numPr>
          <w:ilvl w:val="1"/>
          <w:numId w:val="1"/>
        </w:numPr>
        <w:spacing w:line="240" w:lineRule="auto"/>
        <w:ind w:left="0" w:firstLine="709"/>
        <w:rPr>
          <w:rStyle w:val="FontStyle46"/>
          <w:rFonts w:ascii="Times New Roman" w:hAnsi="Times New Roman" w:cs="Times New Roman"/>
          <w:sz w:val="28"/>
          <w:szCs w:val="28"/>
        </w:rPr>
      </w:pP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>Административные проверки должен пройти каждый водитель, заявленный для участия в Соревновании. Проверки проводятся в соответствии с Программой. Экипажи имеют право пройти Административные проверки досрочно.</w:t>
      </w:r>
      <w:r w:rsidR="00296409">
        <w:rPr>
          <w:rStyle w:val="FontStyle46"/>
          <w:rFonts w:ascii="Times New Roman" w:hAnsi="Times New Roman" w:cs="Times New Roman"/>
          <w:sz w:val="28"/>
          <w:szCs w:val="28"/>
        </w:rPr>
        <w:t xml:space="preserve"> </w:t>
      </w:r>
      <w:r w:rsidRPr="001D31E3">
        <w:rPr>
          <w:rStyle w:val="FontStyle48"/>
          <w:rFonts w:ascii="Times New Roman" w:hAnsi="Times New Roman" w:cs="Times New Roman"/>
          <w:b w:val="0"/>
          <w:bCs w:val="0"/>
          <w:sz w:val="28"/>
          <w:szCs w:val="28"/>
        </w:rPr>
        <w:t>Место проведения</w:t>
      </w:r>
      <w:r w:rsidRPr="001D31E3">
        <w:rPr>
          <w:rStyle w:val="FontStyle48"/>
          <w:rFonts w:ascii="Times New Roman" w:hAnsi="Times New Roman" w:cs="Times New Roman"/>
          <w:bCs w:val="0"/>
          <w:sz w:val="28"/>
          <w:szCs w:val="28"/>
        </w:rPr>
        <w:t xml:space="preserve"> – </w:t>
      </w:r>
      <w:r w:rsidRPr="001D31E3">
        <w:rPr>
          <w:rStyle w:val="FontStyle48"/>
          <w:rFonts w:ascii="Times New Roman" w:hAnsi="Times New Roman" w:cs="Times New Roman"/>
          <w:b w:val="0"/>
          <w:sz w:val="28"/>
          <w:szCs w:val="28"/>
        </w:rPr>
        <w:t>Штаб Соревнования.</w:t>
      </w:r>
    </w:p>
    <w:p w14:paraId="49B1D0BD" w14:textId="77777777" w:rsidR="002F5285" w:rsidRPr="001D31E3" w:rsidRDefault="002F5285" w:rsidP="005D09AD">
      <w:pPr>
        <w:pStyle w:val="Style10"/>
        <w:widowControl/>
        <w:numPr>
          <w:ilvl w:val="1"/>
          <w:numId w:val="1"/>
        </w:numPr>
        <w:tabs>
          <w:tab w:val="num" w:pos="540"/>
        </w:tabs>
        <w:spacing w:line="240" w:lineRule="auto"/>
        <w:ind w:left="0" w:firstLine="709"/>
        <w:rPr>
          <w:rStyle w:val="FontStyle46"/>
          <w:rFonts w:ascii="Times New Roman" w:hAnsi="Times New Roman" w:cs="Times New Roman"/>
          <w:sz w:val="28"/>
          <w:szCs w:val="28"/>
        </w:rPr>
      </w:pP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 xml:space="preserve">На административные проверки </w:t>
      </w:r>
      <w:r>
        <w:rPr>
          <w:rStyle w:val="FontStyle46"/>
          <w:rFonts w:ascii="Times New Roman" w:hAnsi="Times New Roman" w:cs="Times New Roman"/>
          <w:sz w:val="28"/>
          <w:szCs w:val="28"/>
        </w:rPr>
        <w:t>пилотом</w:t>
      </w: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 xml:space="preserve"> или представителем участника должны быть представлены следующие документы:</w:t>
      </w:r>
    </w:p>
    <w:p w14:paraId="45A1B83A" w14:textId="77777777" w:rsidR="002F5285" w:rsidRDefault="002F5285" w:rsidP="005D09AD">
      <w:pPr>
        <w:pStyle w:val="Style30"/>
        <w:widowControl/>
        <w:numPr>
          <w:ilvl w:val="0"/>
          <w:numId w:val="16"/>
        </w:numPr>
        <w:tabs>
          <w:tab w:val="num" w:pos="180"/>
        </w:tabs>
        <w:spacing w:line="240" w:lineRule="auto"/>
        <w:ind w:left="0" w:firstLine="709"/>
        <w:jc w:val="both"/>
        <w:rPr>
          <w:rStyle w:val="FontStyle46"/>
          <w:rFonts w:ascii="Times New Roman" w:hAnsi="Times New Roman" w:cs="Times New Roman"/>
          <w:sz w:val="28"/>
          <w:szCs w:val="28"/>
        </w:rPr>
      </w:pP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>заявочная форма (полностью заполненная, если ранее ее оригинал не был направлен Организатору);</w:t>
      </w:r>
    </w:p>
    <w:p w14:paraId="6825738B" w14:textId="77777777" w:rsidR="002F5285" w:rsidRPr="001D31E3" w:rsidRDefault="002F5285" w:rsidP="005D09AD">
      <w:pPr>
        <w:pStyle w:val="Style30"/>
        <w:widowControl/>
        <w:numPr>
          <w:ilvl w:val="0"/>
          <w:numId w:val="16"/>
        </w:numPr>
        <w:tabs>
          <w:tab w:val="num" w:pos="180"/>
        </w:tabs>
        <w:spacing w:line="240" w:lineRule="auto"/>
        <w:ind w:left="0" w:firstLine="709"/>
        <w:jc w:val="both"/>
        <w:rPr>
          <w:rStyle w:val="FontStyle46"/>
          <w:rFonts w:ascii="Times New Roman" w:hAnsi="Times New Roman" w:cs="Times New Roman"/>
          <w:sz w:val="28"/>
          <w:szCs w:val="28"/>
        </w:rPr>
      </w:pPr>
      <w:r>
        <w:rPr>
          <w:rStyle w:val="FontStyle46"/>
          <w:rFonts w:ascii="Times New Roman" w:hAnsi="Times New Roman" w:cs="Times New Roman"/>
          <w:sz w:val="28"/>
          <w:szCs w:val="28"/>
        </w:rPr>
        <w:t>паспорт;</w:t>
      </w:r>
    </w:p>
    <w:p w14:paraId="7FCE799A" w14:textId="77777777" w:rsidR="002F5285" w:rsidRPr="001D31E3" w:rsidRDefault="002F5285" w:rsidP="005D09AD">
      <w:pPr>
        <w:pStyle w:val="Style30"/>
        <w:widowControl/>
        <w:numPr>
          <w:ilvl w:val="0"/>
          <w:numId w:val="16"/>
        </w:numPr>
        <w:tabs>
          <w:tab w:val="num" w:pos="180"/>
        </w:tabs>
        <w:spacing w:line="240" w:lineRule="auto"/>
        <w:ind w:left="0" w:firstLine="709"/>
        <w:jc w:val="both"/>
        <w:rPr>
          <w:rStyle w:val="FontStyle46"/>
          <w:rFonts w:ascii="Times New Roman" w:hAnsi="Times New Roman" w:cs="Times New Roman"/>
          <w:sz w:val="28"/>
          <w:szCs w:val="28"/>
        </w:rPr>
      </w:pP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>лицензия Водителя;</w:t>
      </w:r>
    </w:p>
    <w:p w14:paraId="2F1C0E8B" w14:textId="77777777" w:rsidR="002F5285" w:rsidRPr="001D31E3" w:rsidRDefault="002F5285" w:rsidP="005D09AD">
      <w:pPr>
        <w:pStyle w:val="Style30"/>
        <w:widowControl/>
        <w:numPr>
          <w:ilvl w:val="0"/>
          <w:numId w:val="16"/>
        </w:numPr>
        <w:tabs>
          <w:tab w:val="num" w:pos="180"/>
        </w:tabs>
        <w:spacing w:line="240" w:lineRule="auto"/>
        <w:ind w:left="0" w:firstLine="709"/>
        <w:jc w:val="both"/>
        <w:rPr>
          <w:rStyle w:val="FontStyle46"/>
          <w:rFonts w:ascii="Times New Roman" w:hAnsi="Times New Roman" w:cs="Times New Roman"/>
          <w:sz w:val="28"/>
          <w:szCs w:val="28"/>
        </w:rPr>
      </w:pP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>документ, дающий право на управление автомобилем;</w:t>
      </w:r>
    </w:p>
    <w:p w14:paraId="6266BF3D" w14:textId="77777777" w:rsidR="002F5285" w:rsidRPr="001D31E3" w:rsidRDefault="002F5285" w:rsidP="005D09AD">
      <w:pPr>
        <w:pStyle w:val="Style30"/>
        <w:widowControl/>
        <w:numPr>
          <w:ilvl w:val="0"/>
          <w:numId w:val="16"/>
        </w:numPr>
        <w:tabs>
          <w:tab w:val="num" w:pos="180"/>
        </w:tabs>
        <w:spacing w:line="240" w:lineRule="auto"/>
        <w:ind w:left="0" w:firstLine="709"/>
        <w:jc w:val="both"/>
        <w:rPr>
          <w:rStyle w:val="FontStyle46"/>
          <w:rFonts w:ascii="Times New Roman" w:hAnsi="Times New Roman" w:cs="Times New Roman"/>
          <w:sz w:val="28"/>
          <w:szCs w:val="28"/>
        </w:rPr>
      </w:pP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>полис обязательного медицинского страхования (для граждан Российской Федерации);</w:t>
      </w:r>
    </w:p>
    <w:p w14:paraId="1AC371B6" w14:textId="77777777" w:rsidR="002F5285" w:rsidRPr="001D31E3" w:rsidRDefault="002F5285" w:rsidP="005D09AD">
      <w:pPr>
        <w:pStyle w:val="Style30"/>
        <w:widowControl/>
        <w:numPr>
          <w:ilvl w:val="0"/>
          <w:numId w:val="16"/>
        </w:numPr>
        <w:tabs>
          <w:tab w:val="num" w:pos="180"/>
        </w:tabs>
        <w:spacing w:line="240" w:lineRule="auto"/>
        <w:ind w:left="0" w:firstLine="709"/>
        <w:jc w:val="both"/>
        <w:rPr>
          <w:rStyle w:val="FontStyle46"/>
          <w:rFonts w:ascii="Times New Roman" w:hAnsi="Times New Roman" w:cs="Times New Roman"/>
          <w:sz w:val="28"/>
          <w:szCs w:val="28"/>
        </w:rPr>
      </w:pP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>полис личного страхования от несчастных случаев</w:t>
      </w:r>
      <w:r>
        <w:rPr>
          <w:rStyle w:val="FontStyle46"/>
          <w:rFonts w:ascii="Times New Roman" w:hAnsi="Times New Roman" w:cs="Times New Roman"/>
          <w:sz w:val="28"/>
          <w:szCs w:val="28"/>
        </w:rPr>
        <w:t>;</w:t>
      </w:r>
    </w:p>
    <w:p w14:paraId="56EE11D5" w14:textId="77777777" w:rsidR="002F5285" w:rsidRPr="001D31E3" w:rsidRDefault="002F5285" w:rsidP="005D09AD">
      <w:pPr>
        <w:pStyle w:val="Style30"/>
        <w:widowControl/>
        <w:numPr>
          <w:ilvl w:val="0"/>
          <w:numId w:val="16"/>
        </w:numPr>
        <w:tabs>
          <w:tab w:val="num" w:pos="180"/>
        </w:tabs>
        <w:spacing w:line="240" w:lineRule="auto"/>
        <w:ind w:left="0" w:firstLine="709"/>
        <w:jc w:val="both"/>
        <w:rPr>
          <w:rStyle w:val="FontStyle46"/>
          <w:rFonts w:ascii="Times New Roman" w:hAnsi="Times New Roman" w:cs="Times New Roman"/>
          <w:sz w:val="28"/>
          <w:szCs w:val="28"/>
        </w:rPr>
      </w:pP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>документы, подтверждающие уплату заявочных взносов;</w:t>
      </w:r>
    </w:p>
    <w:p w14:paraId="062EF37F" w14:textId="77777777" w:rsidR="002F5285" w:rsidRPr="001D31E3" w:rsidRDefault="002F5285" w:rsidP="005D09AD">
      <w:pPr>
        <w:pStyle w:val="Style30"/>
        <w:widowControl/>
        <w:numPr>
          <w:ilvl w:val="0"/>
          <w:numId w:val="16"/>
        </w:numPr>
        <w:tabs>
          <w:tab w:val="num" w:pos="180"/>
        </w:tabs>
        <w:spacing w:line="240" w:lineRule="auto"/>
        <w:ind w:left="0" w:firstLine="709"/>
        <w:jc w:val="both"/>
        <w:rPr>
          <w:rStyle w:val="FontStyle46"/>
          <w:rFonts w:ascii="Times New Roman" w:hAnsi="Times New Roman" w:cs="Times New Roman"/>
          <w:sz w:val="28"/>
          <w:szCs w:val="28"/>
        </w:rPr>
      </w:pP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>свидетельство о регистрации транспортного средства или документ, его заменяющий;</w:t>
      </w:r>
    </w:p>
    <w:p w14:paraId="523FFDD1" w14:textId="77777777" w:rsidR="002F5285" w:rsidRPr="001D31E3" w:rsidRDefault="002F5285" w:rsidP="005D09AD">
      <w:pPr>
        <w:pStyle w:val="Style30"/>
        <w:widowControl/>
        <w:numPr>
          <w:ilvl w:val="0"/>
          <w:numId w:val="16"/>
        </w:numPr>
        <w:tabs>
          <w:tab w:val="num" w:pos="180"/>
        </w:tabs>
        <w:spacing w:line="240" w:lineRule="auto"/>
        <w:ind w:left="0" w:firstLine="709"/>
        <w:jc w:val="both"/>
        <w:rPr>
          <w:rStyle w:val="FontStyle46"/>
          <w:rFonts w:ascii="Times New Roman" w:hAnsi="Times New Roman" w:cs="Times New Roman"/>
          <w:sz w:val="28"/>
          <w:szCs w:val="28"/>
        </w:rPr>
      </w:pP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>страховой полис на транспортное средство, предусмотренный законодательством;</w:t>
      </w:r>
    </w:p>
    <w:p w14:paraId="7BF91AFB" w14:textId="77777777" w:rsidR="002F5285" w:rsidRDefault="002F5285" w:rsidP="003266AE">
      <w:pPr>
        <w:pStyle w:val="Style30"/>
        <w:widowControl/>
        <w:numPr>
          <w:ilvl w:val="0"/>
          <w:numId w:val="16"/>
        </w:numPr>
        <w:tabs>
          <w:tab w:val="num" w:pos="180"/>
        </w:tabs>
        <w:spacing w:line="240" w:lineRule="auto"/>
        <w:ind w:left="0" w:firstLine="709"/>
        <w:jc w:val="both"/>
        <w:rPr>
          <w:rStyle w:val="FontStyle46"/>
          <w:rFonts w:ascii="Times New Roman" w:hAnsi="Times New Roman" w:cs="Times New Roman"/>
          <w:sz w:val="28"/>
          <w:szCs w:val="28"/>
        </w:rPr>
      </w:pP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>справка лечебно-физкультурного учреждения (диспансера) с допуском для занятий автомобильным спортом. Медицинское заключение должно быть действительно на момент проведения Соревнования.</w:t>
      </w:r>
    </w:p>
    <w:p w14:paraId="1E8D0A25" w14:textId="77777777" w:rsidR="002F5285" w:rsidRPr="00407410" w:rsidRDefault="002F5285" w:rsidP="00423E42">
      <w:pPr>
        <w:pStyle w:val="Default"/>
        <w:numPr>
          <w:ilvl w:val="1"/>
          <w:numId w:val="1"/>
        </w:numPr>
        <w:ind w:left="0" w:firstLine="710"/>
        <w:jc w:val="both"/>
        <w:rPr>
          <w:rStyle w:val="FontStyle46"/>
          <w:rFonts w:ascii="Times New Roman" w:hAnsi="Times New Roman" w:cs="Times New Roman"/>
          <w:bCs/>
          <w:color w:val="auto"/>
          <w:sz w:val="28"/>
          <w:szCs w:val="28"/>
          <w:lang w:eastAsia="ru-RU"/>
        </w:rPr>
      </w:pPr>
      <w:r w:rsidRPr="00407410">
        <w:rPr>
          <w:rStyle w:val="FontStyle46"/>
          <w:rFonts w:ascii="Times New Roman" w:hAnsi="Times New Roman"/>
          <w:bCs/>
          <w:color w:val="auto"/>
          <w:sz w:val="28"/>
          <w:szCs w:val="28"/>
          <w:lang w:eastAsia="ru-RU"/>
        </w:rPr>
        <w:t xml:space="preserve">Пилоты, заявленного на участие автомобиля, </w:t>
      </w:r>
      <w:r w:rsidRPr="00407410">
        <w:rPr>
          <w:rStyle w:val="FontStyle46"/>
          <w:rFonts w:ascii="Times New Roman" w:hAnsi="Times New Roman"/>
          <w:color w:val="auto"/>
          <w:sz w:val="28"/>
          <w:szCs w:val="28"/>
          <w:lang w:eastAsia="ru-RU"/>
        </w:rPr>
        <w:t xml:space="preserve">принимают участие в соревнованиях на свой собственный риск. Организатор не несёт ответственности за действия и последствия действий участника соревнования. Своей подписью в заявочной форме участник отказывается от каких-либо прав на компенсацию </w:t>
      </w:r>
      <w:r w:rsidRPr="00407410">
        <w:rPr>
          <w:rStyle w:val="FontStyle46"/>
          <w:rFonts w:ascii="Times New Roman" w:hAnsi="Times New Roman"/>
          <w:color w:val="auto"/>
          <w:sz w:val="28"/>
          <w:szCs w:val="28"/>
          <w:lang w:eastAsia="ru-RU"/>
        </w:rPr>
        <w:lastRenderedPageBreak/>
        <w:t>расходов, которые могут возникнуть в результате происшествия во время заездов, а также обязуется возместить материальный ущерб Организатору в полном объеме в срок до  31 календарного дня в случае причинения ущерба оборудованию Организатора либо оборудованию места проведения соревнования. За все свои действия, осуществляемые в ходе заездов, и последствия своих действий участник полностью несёт самостоятельную ответственность по действующим законодательным актам РФ.</w:t>
      </w:r>
    </w:p>
    <w:p w14:paraId="23CAE3C4" w14:textId="77777777" w:rsidR="002F5285" w:rsidRPr="001D31E3" w:rsidRDefault="002F5285" w:rsidP="003266AE">
      <w:pPr>
        <w:pStyle w:val="Style30"/>
        <w:widowControl/>
        <w:spacing w:line="240" w:lineRule="auto"/>
        <w:ind w:firstLine="0"/>
        <w:jc w:val="both"/>
        <w:rPr>
          <w:rStyle w:val="FontStyle46"/>
          <w:rFonts w:ascii="Times New Roman" w:hAnsi="Times New Roman" w:cs="Times New Roman"/>
          <w:sz w:val="28"/>
          <w:szCs w:val="28"/>
        </w:rPr>
      </w:pPr>
    </w:p>
    <w:p w14:paraId="3990A421" w14:textId="77777777" w:rsidR="002F5285" w:rsidRPr="001D31E3" w:rsidRDefault="002F5285" w:rsidP="00913792">
      <w:pPr>
        <w:pStyle w:val="a5"/>
        <w:numPr>
          <w:ilvl w:val="0"/>
          <w:numId w:val="1"/>
        </w:numPr>
        <w:tabs>
          <w:tab w:val="left" w:pos="284"/>
          <w:tab w:val="left" w:pos="426"/>
          <w:tab w:val="left" w:pos="1276"/>
          <w:tab w:val="left" w:pos="1418"/>
          <w:tab w:val="left" w:pos="2268"/>
        </w:tabs>
        <w:jc w:val="center"/>
        <w:rPr>
          <w:rFonts w:ascii="Times New Roman" w:hAnsi="Times New Roman"/>
          <w:b/>
          <w:sz w:val="28"/>
          <w:szCs w:val="28"/>
        </w:rPr>
      </w:pPr>
      <w:r w:rsidRPr="001D31E3">
        <w:rPr>
          <w:rFonts w:ascii="Times New Roman" w:hAnsi="Times New Roman"/>
          <w:sz w:val="28"/>
          <w:szCs w:val="28"/>
        </w:rPr>
        <w:tab/>
      </w:r>
      <w:r w:rsidRPr="001D31E3">
        <w:rPr>
          <w:rFonts w:ascii="Times New Roman" w:hAnsi="Times New Roman"/>
          <w:b/>
          <w:sz w:val="28"/>
          <w:szCs w:val="28"/>
        </w:rPr>
        <w:t>Технические проверки, маркирование и пломбирование.</w:t>
      </w:r>
    </w:p>
    <w:p w14:paraId="7CF55C3A" w14:textId="77777777" w:rsidR="002F5285" w:rsidRPr="001D31E3" w:rsidRDefault="002F5285" w:rsidP="00913792">
      <w:pPr>
        <w:pStyle w:val="Style30"/>
        <w:widowControl/>
        <w:spacing w:line="240" w:lineRule="auto"/>
        <w:ind w:firstLine="0"/>
        <w:jc w:val="both"/>
        <w:rPr>
          <w:rStyle w:val="FontStyle46"/>
          <w:rFonts w:ascii="Times New Roman" w:hAnsi="Times New Roman" w:cs="Times New Roman"/>
          <w:sz w:val="28"/>
          <w:szCs w:val="28"/>
        </w:rPr>
      </w:pPr>
    </w:p>
    <w:p w14:paraId="6BE01FE5" w14:textId="52520D4E" w:rsidR="002F5285" w:rsidRDefault="002F5285" w:rsidP="00216C2C">
      <w:pPr>
        <w:pStyle w:val="Style15"/>
        <w:widowControl/>
        <w:numPr>
          <w:ilvl w:val="1"/>
          <w:numId w:val="1"/>
        </w:numPr>
        <w:ind w:left="0" w:firstLine="709"/>
        <w:outlineLvl w:val="1"/>
        <w:rPr>
          <w:rFonts w:ascii="Times New Roman" w:hAnsi="Times New Roman" w:cs="Times New Roman"/>
          <w:sz w:val="28"/>
          <w:szCs w:val="28"/>
        </w:rPr>
      </w:pPr>
      <w:bookmarkStart w:id="12" w:name="_Toc217139888"/>
      <w:r w:rsidRPr="001D31E3">
        <w:rPr>
          <w:rStyle w:val="FontStyle48"/>
          <w:rFonts w:ascii="Times New Roman" w:hAnsi="Times New Roman" w:cs="Times New Roman"/>
          <w:b w:val="0"/>
          <w:bCs w:val="0"/>
          <w:sz w:val="28"/>
          <w:szCs w:val="28"/>
        </w:rPr>
        <w:t>Место</w:t>
      </w:r>
      <w:r w:rsidR="00296409">
        <w:rPr>
          <w:rStyle w:val="FontStyle48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1D31E3">
        <w:rPr>
          <w:rStyle w:val="FontStyle48"/>
          <w:rFonts w:ascii="Times New Roman" w:hAnsi="Times New Roman" w:cs="Times New Roman"/>
          <w:b w:val="0"/>
          <w:bCs w:val="0"/>
          <w:sz w:val="28"/>
          <w:szCs w:val="28"/>
        </w:rPr>
        <w:t>проведения</w:t>
      </w:r>
      <w:bookmarkEnd w:id="12"/>
      <w:r w:rsidRPr="001D31E3">
        <w:rPr>
          <w:rStyle w:val="FontStyle48"/>
          <w:rFonts w:ascii="Times New Roman" w:hAnsi="Times New Roman" w:cs="Times New Roman"/>
          <w:bCs w:val="0"/>
          <w:sz w:val="28"/>
          <w:szCs w:val="28"/>
        </w:rPr>
        <w:t xml:space="preserve"> - </w:t>
      </w:r>
      <w:r w:rsidRPr="001D31E3">
        <w:rPr>
          <w:rFonts w:ascii="Times New Roman" w:hAnsi="Times New Roman" w:cs="Times New Roman"/>
          <w:sz w:val="28"/>
          <w:szCs w:val="28"/>
        </w:rPr>
        <w:t>Парк Сервиса.</w:t>
      </w:r>
    </w:p>
    <w:p w14:paraId="103473BA" w14:textId="77777777" w:rsidR="002F5285" w:rsidRPr="001D31E3" w:rsidRDefault="002F5285" w:rsidP="00216C2C">
      <w:pPr>
        <w:pStyle w:val="Style15"/>
        <w:widowControl/>
        <w:numPr>
          <w:ilvl w:val="1"/>
          <w:numId w:val="1"/>
        </w:numPr>
        <w:ind w:left="0" w:firstLine="709"/>
        <w:outlineLvl w:val="1"/>
        <w:rPr>
          <w:rStyle w:val="FontStyle46"/>
          <w:rFonts w:ascii="Times New Roman" w:hAnsi="Times New Roman" w:cs="Times New Roman"/>
          <w:color w:val="000000"/>
          <w:sz w:val="28"/>
          <w:szCs w:val="28"/>
        </w:rPr>
      </w:pPr>
      <w:r w:rsidRPr="001D31E3">
        <w:rPr>
          <w:rFonts w:ascii="Times New Roman" w:hAnsi="Times New Roman" w:cs="Times New Roman"/>
          <w:sz w:val="28"/>
          <w:szCs w:val="28"/>
        </w:rPr>
        <w:t>Время проведения:</w:t>
      </w:r>
      <w:r>
        <w:rPr>
          <w:rStyle w:val="FontStyle46"/>
          <w:rFonts w:ascii="Times New Roman" w:hAnsi="Times New Roman"/>
          <w:color w:val="000000"/>
          <w:sz w:val="28"/>
        </w:rPr>
        <w:t>26 июня</w:t>
      </w:r>
      <w:r w:rsidRPr="001D31E3">
        <w:rPr>
          <w:rStyle w:val="FontStyle46"/>
          <w:rFonts w:ascii="Times New Roman" w:hAnsi="Times New Roman"/>
          <w:color w:val="000000"/>
          <w:sz w:val="28"/>
        </w:rPr>
        <w:t xml:space="preserve"> 2022 г. </w:t>
      </w:r>
      <w:r w:rsidRPr="001D31E3">
        <w:rPr>
          <w:rStyle w:val="FontStyle46"/>
          <w:rFonts w:ascii="Times New Roman" w:hAnsi="Times New Roman" w:cs="Times New Roman"/>
          <w:sz w:val="28"/>
        </w:rPr>
        <w:t xml:space="preserve">с </w:t>
      </w:r>
      <w:r>
        <w:rPr>
          <w:rStyle w:val="FontStyle46"/>
          <w:rFonts w:ascii="Times New Roman" w:hAnsi="Times New Roman" w:cs="Times New Roman"/>
          <w:sz w:val="28"/>
        </w:rPr>
        <w:t>8</w:t>
      </w:r>
      <w:r w:rsidRPr="001D31E3">
        <w:rPr>
          <w:rStyle w:val="FontStyle46"/>
          <w:rFonts w:ascii="Times New Roman" w:hAnsi="Times New Roman" w:cs="Times New Roman"/>
          <w:sz w:val="28"/>
        </w:rPr>
        <w:t xml:space="preserve">:00 до </w:t>
      </w:r>
      <w:r>
        <w:rPr>
          <w:rStyle w:val="FontStyle46"/>
          <w:rFonts w:ascii="Times New Roman" w:hAnsi="Times New Roman" w:cs="Times New Roman"/>
          <w:sz w:val="28"/>
        </w:rPr>
        <w:t>9</w:t>
      </w:r>
      <w:r w:rsidRPr="001D31E3">
        <w:rPr>
          <w:rStyle w:val="FontStyle46"/>
          <w:rFonts w:ascii="Times New Roman" w:hAnsi="Times New Roman" w:cs="Times New Roman"/>
          <w:sz w:val="28"/>
        </w:rPr>
        <w:t>:</w:t>
      </w:r>
      <w:r>
        <w:rPr>
          <w:rStyle w:val="FontStyle46"/>
          <w:rFonts w:ascii="Times New Roman" w:hAnsi="Times New Roman" w:cs="Times New Roman"/>
          <w:sz w:val="28"/>
        </w:rPr>
        <w:t>0</w:t>
      </w:r>
      <w:r w:rsidRPr="001D31E3">
        <w:rPr>
          <w:rStyle w:val="FontStyle46"/>
          <w:rFonts w:ascii="Times New Roman" w:hAnsi="Times New Roman" w:cs="Times New Roman"/>
          <w:sz w:val="28"/>
        </w:rPr>
        <w:t>0</w:t>
      </w:r>
    </w:p>
    <w:p w14:paraId="474870D3" w14:textId="30D54640" w:rsidR="002F5285" w:rsidRPr="001D31E3" w:rsidRDefault="002F5285" w:rsidP="00216C2C">
      <w:pPr>
        <w:pStyle w:val="Style10"/>
        <w:widowControl/>
        <w:numPr>
          <w:ilvl w:val="1"/>
          <w:numId w:val="1"/>
        </w:numPr>
        <w:spacing w:before="48" w:line="240" w:lineRule="auto"/>
        <w:ind w:left="0" w:right="10" w:firstLine="709"/>
        <w:rPr>
          <w:rStyle w:val="FontStyle46"/>
          <w:rFonts w:ascii="Times New Roman" w:hAnsi="Times New Roman" w:cs="Times New Roman"/>
          <w:color w:val="000000"/>
          <w:sz w:val="28"/>
          <w:szCs w:val="28"/>
        </w:rPr>
      </w:pPr>
      <w:r w:rsidRPr="001D31E3">
        <w:rPr>
          <w:rStyle w:val="FontStyle46"/>
          <w:rFonts w:ascii="Times New Roman" w:hAnsi="Times New Roman" w:cs="Times New Roman"/>
          <w:color w:val="000000"/>
          <w:sz w:val="28"/>
          <w:szCs w:val="28"/>
        </w:rPr>
        <w:t>Технические проверки должен пройти каждый автомобиль, заявленный для участия в Соревновании. Проверки проводятся в соответствии с Программой в свободном режиме.</w:t>
      </w:r>
      <w:r w:rsidR="00296409">
        <w:rPr>
          <w:rStyle w:val="FontStyle4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D31E3">
        <w:rPr>
          <w:rStyle w:val="FontStyle46"/>
          <w:rFonts w:ascii="Times New Roman" w:hAnsi="Times New Roman" w:cs="Times New Roman"/>
          <w:color w:val="000000"/>
          <w:sz w:val="28"/>
          <w:szCs w:val="28"/>
        </w:rPr>
        <w:t>Но только после прохождения административных проверок.</w:t>
      </w:r>
    </w:p>
    <w:p w14:paraId="411D28B7" w14:textId="77777777" w:rsidR="002F5285" w:rsidRPr="001D31E3" w:rsidRDefault="002F5285" w:rsidP="00216C2C">
      <w:pPr>
        <w:pStyle w:val="Style15"/>
        <w:widowControl/>
        <w:numPr>
          <w:ilvl w:val="1"/>
          <w:numId w:val="1"/>
        </w:numPr>
        <w:spacing w:before="5"/>
        <w:ind w:left="0" w:firstLine="709"/>
        <w:outlineLvl w:val="1"/>
        <w:rPr>
          <w:rStyle w:val="FontStyle48"/>
          <w:rFonts w:ascii="Times New Roman" w:hAnsi="Times New Roman" w:cs="Times New Roman"/>
          <w:b w:val="0"/>
          <w:bCs w:val="0"/>
          <w:sz w:val="28"/>
          <w:szCs w:val="28"/>
        </w:rPr>
      </w:pPr>
      <w:bookmarkStart w:id="13" w:name="_Toc217139890"/>
      <w:r w:rsidRPr="001D31E3">
        <w:rPr>
          <w:rStyle w:val="FontStyle48"/>
          <w:rFonts w:ascii="Times New Roman" w:hAnsi="Times New Roman" w:cs="Times New Roman"/>
          <w:b w:val="0"/>
          <w:bCs w:val="0"/>
          <w:sz w:val="28"/>
          <w:szCs w:val="28"/>
        </w:rPr>
        <w:t>Другие условия</w:t>
      </w:r>
      <w:bookmarkEnd w:id="13"/>
    </w:p>
    <w:p w14:paraId="16AFDB0F" w14:textId="77777777" w:rsidR="002F5285" w:rsidRPr="001D31E3" w:rsidRDefault="002F5285" w:rsidP="00216C2C">
      <w:pPr>
        <w:pStyle w:val="Style10"/>
        <w:widowControl/>
        <w:spacing w:before="58" w:line="240" w:lineRule="auto"/>
        <w:ind w:left="11" w:firstLine="698"/>
        <w:rPr>
          <w:rStyle w:val="FontStyle46"/>
          <w:rFonts w:ascii="Times New Roman" w:hAnsi="Times New Roman" w:cs="Times New Roman"/>
          <w:sz w:val="28"/>
          <w:szCs w:val="28"/>
        </w:rPr>
      </w:pP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 xml:space="preserve">Автомобиль должен быть представлен на технические проверки полностью подготовленным для участия в </w:t>
      </w:r>
      <w:r w:rsidRPr="001D31E3">
        <w:rPr>
          <w:rStyle w:val="FontStyle46"/>
          <w:rFonts w:ascii="Times New Roman" w:hAnsi="Times New Roman" w:cs="Times New Roman"/>
          <w:color w:val="000000"/>
          <w:sz w:val="28"/>
          <w:szCs w:val="28"/>
        </w:rPr>
        <w:t>Соревновании</w:t>
      </w: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>, с нанесенными стартовыми номерами</w:t>
      </w:r>
      <w:r>
        <w:rPr>
          <w:rStyle w:val="FontStyle46"/>
          <w:rFonts w:ascii="Times New Roman" w:hAnsi="Times New Roman" w:cs="Times New Roman"/>
          <w:sz w:val="28"/>
          <w:szCs w:val="28"/>
        </w:rPr>
        <w:t xml:space="preserve"> и</w:t>
      </w: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 xml:space="preserve"> рекламой организатора.</w:t>
      </w:r>
    </w:p>
    <w:p w14:paraId="73739B79" w14:textId="77777777" w:rsidR="002F5285" w:rsidRPr="001D31E3" w:rsidRDefault="002F5285" w:rsidP="00216C2C">
      <w:pPr>
        <w:pStyle w:val="Style10"/>
        <w:widowControl/>
        <w:spacing w:before="58" w:line="240" w:lineRule="auto"/>
        <w:ind w:right="10" w:firstLine="709"/>
        <w:rPr>
          <w:rStyle w:val="FontStyle46"/>
          <w:rFonts w:ascii="Times New Roman" w:hAnsi="Times New Roman" w:cs="Times New Roman"/>
          <w:sz w:val="28"/>
          <w:szCs w:val="28"/>
        </w:rPr>
      </w:pP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>На технические проверки должно быть предоставлено свидетельство о регистрации транспортного.</w:t>
      </w:r>
    </w:p>
    <w:p w14:paraId="352066AC" w14:textId="77777777" w:rsidR="002F5285" w:rsidRPr="00F554A5" w:rsidRDefault="002F5285" w:rsidP="00F554A5">
      <w:pPr>
        <w:pStyle w:val="Default"/>
        <w:ind w:firstLine="567"/>
        <w:jc w:val="both"/>
        <w:rPr>
          <w:rStyle w:val="FontStyle46"/>
          <w:rFonts w:ascii="Times New Roman" w:hAnsi="Times New Roman"/>
          <w:bCs/>
          <w:color w:val="auto"/>
          <w:sz w:val="28"/>
          <w:szCs w:val="28"/>
          <w:lang w:eastAsia="ru-RU"/>
        </w:rPr>
      </w:pPr>
      <w:r w:rsidRPr="00F554A5">
        <w:rPr>
          <w:rStyle w:val="FontStyle46"/>
          <w:rFonts w:ascii="Times New Roman" w:hAnsi="Times New Roman"/>
          <w:bCs/>
          <w:color w:val="auto"/>
          <w:sz w:val="28"/>
          <w:szCs w:val="28"/>
          <w:lang w:eastAsia="ru-RU"/>
        </w:rPr>
        <w:t xml:space="preserve">В соревновании могут участвовать только те автомобили, которые имеют действующую государственную регистрацию и действующий полис ОСАГО (для иностранных участников – полис типа «Зелёная карта», действующий на территории РФ). </w:t>
      </w:r>
      <w:bookmarkStart w:id="14" w:name="_Hlk104300844"/>
      <w:r w:rsidRPr="00F554A5">
        <w:rPr>
          <w:rStyle w:val="FontStyle46"/>
          <w:rFonts w:ascii="Times New Roman" w:hAnsi="Times New Roman"/>
          <w:bCs/>
          <w:color w:val="auto"/>
          <w:sz w:val="28"/>
          <w:szCs w:val="28"/>
          <w:lang w:eastAsia="ru-RU"/>
        </w:rPr>
        <w:t>Ответственность за несоответствие заявленного автомобиля требованиям ПДД РФ полностью лежит на Заявителе.</w:t>
      </w:r>
      <w:bookmarkEnd w:id="14"/>
    </w:p>
    <w:p w14:paraId="370F95BF" w14:textId="48B879B9" w:rsidR="002F5285" w:rsidRPr="001D31E3" w:rsidRDefault="002F5285" w:rsidP="00216C2C">
      <w:pPr>
        <w:pStyle w:val="Style10"/>
        <w:widowControl/>
        <w:spacing w:before="53" w:line="240" w:lineRule="auto"/>
        <w:ind w:left="10" w:right="10" w:firstLine="699"/>
        <w:rPr>
          <w:rStyle w:val="FontStyle46"/>
          <w:rFonts w:ascii="Times New Roman" w:hAnsi="Times New Roman" w:cs="Times New Roman"/>
          <w:sz w:val="28"/>
          <w:szCs w:val="28"/>
        </w:rPr>
      </w:pPr>
      <w:r>
        <w:rPr>
          <w:rStyle w:val="FontStyle46"/>
          <w:rFonts w:ascii="Times New Roman" w:hAnsi="Times New Roman" w:cs="Times New Roman"/>
          <w:sz w:val="28"/>
          <w:szCs w:val="28"/>
        </w:rPr>
        <w:t xml:space="preserve">В </w:t>
      </w: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>автомобил</w:t>
      </w:r>
      <w:r>
        <w:rPr>
          <w:rStyle w:val="FontStyle46"/>
          <w:rFonts w:ascii="Times New Roman" w:hAnsi="Times New Roman" w:cs="Times New Roman"/>
          <w:sz w:val="28"/>
          <w:szCs w:val="28"/>
        </w:rPr>
        <w:t>е</w:t>
      </w: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 xml:space="preserve"> обязательно должны быть </w:t>
      </w:r>
      <w:r w:rsidRPr="001D31E3">
        <w:rPr>
          <w:rStyle w:val="FontStyle46"/>
          <w:rFonts w:ascii="Times New Roman" w:hAnsi="Times New Roman" w:cs="Times New Roman"/>
          <w:b/>
          <w:i/>
          <w:sz w:val="28"/>
          <w:szCs w:val="28"/>
        </w:rPr>
        <w:t>предусмотренные действующими ПДД аптечка, огнетушитель</w:t>
      </w:r>
      <w:r w:rsidR="00296409">
        <w:rPr>
          <w:rStyle w:val="FontStyle46"/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91523">
        <w:rPr>
          <w:rStyle w:val="FontStyle46"/>
          <w:rFonts w:ascii="Times New Roman" w:hAnsi="Times New Roman" w:cs="Times New Roman"/>
          <w:b/>
          <w:i/>
          <w:sz w:val="28"/>
          <w:szCs w:val="28"/>
        </w:rPr>
        <w:t>с массой заряда не менее 2-х кг (срок годности не более 2-х лет от даты выпуска или проверки / перезарядки)</w:t>
      </w:r>
      <w:r>
        <w:rPr>
          <w:rStyle w:val="FontStyle46"/>
          <w:rFonts w:ascii="Times New Roman" w:hAnsi="Times New Roman" w:cs="Times New Roman"/>
          <w:b/>
          <w:i/>
          <w:sz w:val="28"/>
          <w:szCs w:val="28"/>
        </w:rPr>
        <w:t>,</w:t>
      </w:r>
      <w:r w:rsidRPr="001D31E3">
        <w:rPr>
          <w:rStyle w:val="FontStyle46"/>
          <w:rFonts w:ascii="Times New Roman" w:hAnsi="Times New Roman" w:cs="Times New Roman"/>
          <w:b/>
          <w:i/>
          <w:sz w:val="28"/>
          <w:szCs w:val="28"/>
        </w:rPr>
        <w:t>светоотражающи</w:t>
      </w:r>
      <w:r>
        <w:rPr>
          <w:rStyle w:val="FontStyle46"/>
          <w:rFonts w:ascii="Times New Roman" w:hAnsi="Times New Roman" w:cs="Times New Roman"/>
          <w:b/>
          <w:i/>
          <w:sz w:val="28"/>
          <w:szCs w:val="28"/>
        </w:rPr>
        <w:t>й</w:t>
      </w:r>
      <w:r w:rsidRPr="001D31E3">
        <w:rPr>
          <w:rStyle w:val="FontStyle46"/>
          <w:rFonts w:ascii="Times New Roman" w:hAnsi="Times New Roman" w:cs="Times New Roman"/>
          <w:b/>
          <w:i/>
          <w:sz w:val="28"/>
          <w:szCs w:val="28"/>
        </w:rPr>
        <w:t xml:space="preserve"> треугольник - знака аварийной остановки, </w:t>
      </w:r>
      <w:r>
        <w:rPr>
          <w:rStyle w:val="FontStyle46"/>
          <w:rFonts w:ascii="Times New Roman" w:hAnsi="Times New Roman" w:cs="Times New Roman"/>
          <w:b/>
          <w:i/>
          <w:sz w:val="28"/>
          <w:szCs w:val="28"/>
        </w:rPr>
        <w:t>буксировочный трос и светоотражающий жилет.</w:t>
      </w:r>
      <w:r w:rsidR="00296409">
        <w:rPr>
          <w:rStyle w:val="FontStyle46"/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65812">
        <w:rPr>
          <w:rFonts w:ascii="Times New Roman" w:hAnsi="Times New Roman" w:cs="Times New Roman"/>
          <w:sz w:val="28"/>
          <w:szCs w:val="28"/>
          <w:lang w:eastAsia="en-US"/>
        </w:rPr>
        <w:t>Все предметы, находящиеся в багажном отделении и салоне автомобиля должны быть надежно закреплены.</w:t>
      </w:r>
    </w:p>
    <w:p w14:paraId="6BF0A23E" w14:textId="77777777" w:rsidR="002F5285" w:rsidRPr="00F4254C" w:rsidRDefault="002F5285" w:rsidP="00F4254C">
      <w:pPr>
        <w:autoSpaceDE w:val="0"/>
        <w:autoSpaceDN w:val="0"/>
        <w:adjustRightInd w:val="0"/>
        <w:ind w:firstLine="709"/>
        <w:jc w:val="both"/>
        <w:rPr>
          <w:rStyle w:val="FontStyle48"/>
          <w:rFonts w:ascii="Times New Roman" w:hAnsi="Times New Roman" w:cs="Franklin Gothic Book"/>
          <w:b w:val="0"/>
          <w:bCs/>
          <w:sz w:val="28"/>
          <w:szCs w:val="28"/>
        </w:rPr>
      </w:pPr>
      <w:r w:rsidRPr="00110C80">
        <w:rPr>
          <w:rStyle w:val="FontStyle46"/>
          <w:rFonts w:ascii="Times New Roman" w:hAnsi="Times New Roman" w:cs="Franklin Gothic Book"/>
          <w:bCs/>
          <w:sz w:val="28"/>
          <w:szCs w:val="28"/>
          <w:lang w:eastAsia="ru-RU"/>
        </w:rPr>
        <w:t>Любому автомобилю, не прошедшему технические проверки, будет отказано в старте, если Спортивными комиссарами не будет принято иное решение.</w:t>
      </w:r>
    </w:p>
    <w:p w14:paraId="098D06E8" w14:textId="77777777" w:rsidR="002F5285" w:rsidRPr="00BF2CEC" w:rsidRDefault="002F5285" w:rsidP="000B292B">
      <w:pPr>
        <w:pStyle w:val="Style15"/>
        <w:widowControl/>
        <w:numPr>
          <w:ilvl w:val="1"/>
          <w:numId w:val="1"/>
        </w:numPr>
        <w:tabs>
          <w:tab w:val="num" w:pos="960"/>
        </w:tabs>
        <w:spacing w:before="5" w:line="276" w:lineRule="auto"/>
        <w:ind w:left="0" w:firstLine="709"/>
        <w:outlineLvl w:val="1"/>
        <w:rPr>
          <w:rStyle w:val="FontStyle48"/>
          <w:rFonts w:ascii="Times New Roman" w:hAnsi="Times New Roman" w:cs="Times New Roman"/>
          <w:b w:val="0"/>
          <w:sz w:val="28"/>
          <w:szCs w:val="28"/>
        </w:rPr>
      </w:pPr>
      <w:bookmarkStart w:id="15" w:name="_Toc217139903"/>
      <w:r w:rsidRPr="0068125E">
        <w:rPr>
          <w:rStyle w:val="FontStyle48"/>
          <w:rFonts w:ascii="Times New Roman" w:hAnsi="Times New Roman" w:cs="Times New Roman"/>
          <w:b w:val="0"/>
          <w:bCs w:val="0"/>
          <w:sz w:val="28"/>
          <w:szCs w:val="28"/>
        </w:rPr>
        <w:t>Парк сервиса</w:t>
      </w:r>
      <w:bookmarkEnd w:id="15"/>
    </w:p>
    <w:p w14:paraId="024EB8CB" w14:textId="77777777" w:rsidR="002F5285" w:rsidRPr="00BF2CEC" w:rsidRDefault="002F5285" w:rsidP="00BF2CEC">
      <w:pPr>
        <w:pStyle w:val="Style6"/>
        <w:widowControl/>
        <w:spacing w:line="240" w:lineRule="auto"/>
        <w:ind w:firstLine="709"/>
        <w:jc w:val="both"/>
        <w:rPr>
          <w:rStyle w:val="FontStyle46"/>
          <w:rFonts w:ascii="Times New Roman" w:hAnsi="Times New Roman" w:cs="Times New Roman"/>
          <w:sz w:val="28"/>
          <w:szCs w:val="28"/>
        </w:rPr>
      </w:pPr>
      <w:r w:rsidRPr="00BF2CEC">
        <w:rPr>
          <w:rStyle w:val="FontStyle46"/>
          <w:rFonts w:ascii="Times New Roman" w:hAnsi="Times New Roman" w:cs="Times New Roman"/>
          <w:sz w:val="28"/>
          <w:szCs w:val="28"/>
        </w:rPr>
        <w:t xml:space="preserve">Под сервисом понимаются любые ремонтные работы с участвующим автомобилем, проводимые либо силами самого Экипажа с применением инструментов и запасных частей, находящихся в автомобиле, либо с привлечением посторонней помощи (т. е. при участии иных лиц, кроме членов Экипажа) и применением запасных частей и инструмента, не находившихся на борту этого автомобиля. </w:t>
      </w:r>
    </w:p>
    <w:p w14:paraId="2113F44D" w14:textId="77777777" w:rsidR="002F5285" w:rsidRPr="00BF2CEC" w:rsidRDefault="002F5285" w:rsidP="00BF2CEC">
      <w:pPr>
        <w:pStyle w:val="Style6"/>
        <w:widowControl/>
        <w:spacing w:line="240" w:lineRule="auto"/>
        <w:ind w:firstLine="709"/>
        <w:jc w:val="both"/>
        <w:rPr>
          <w:rStyle w:val="FontStyle46"/>
          <w:rFonts w:ascii="Times New Roman" w:hAnsi="Times New Roman" w:cs="Times New Roman"/>
          <w:sz w:val="28"/>
          <w:szCs w:val="28"/>
        </w:rPr>
      </w:pPr>
      <w:r w:rsidRPr="00BF2CEC">
        <w:rPr>
          <w:rStyle w:val="FontStyle46"/>
          <w:rFonts w:ascii="Times New Roman" w:hAnsi="Times New Roman" w:cs="Times New Roman"/>
          <w:sz w:val="28"/>
          <w:szCs w:val="28"/>
        </w:rPr>
        <w:t xml:space="preserve"> Сервис и ремонт разрешены на протяжении всего соревнования в парке сервиса</w:t>
      </w:r>
      <w:r>
        <w:rPr>
          <w:rStyle w:val="FontStyle46"/>
          <w:rFonts w:ascii="Times New Roman" w:hAnsi="Times New Roman" w:cs="Times New Roman"/>
          <w:sz w:val="28"/>
          <w:szCs w:val="28"/>
        </w:rPr>
        <w:t>.</w:t>
      </w:r>
    </w:p>
    <w:p w14:paraId="158FFC6E" w14:textId="77777777" w:rsidR="002F5285" w:rsidRPr="00BF2CEC" w:rsidRDefault="002F5285" w:rsidP="00BF2CEC">
      <w:pPr>
        <w:pStyle w:val="Style6"/>
        <w:widowControl/>
        <w:spacing w:line="240" w:lineRule="auto"/>
        <w:ind w:firstLine="709"/>
        <w:jc w:val="both"/>
        <w:rPr>
          <w:rStyle w:val="FontStyle46"/>
          <w:rFonts w:ascii="Times New Roman" w:hAnsi="Times New Roman" w:cs="Times New Roman"/>
          <w:sz w:val="28"/>
          <w:szCs w:val="28"/>
        </w:rPr>
      </w:pPr>
      <w:r w:rsidRPr="00BF2CEC">
        <w:rPr>
          <w:rStyle w:val="FontStyle46"/>
          <w:rFonts w:ascii="Times New Roman" w:hAnsi="Times New Roman" w:cs="Times New Roman"/>
          <w:sz w:val="28"/>
          <w:szCs w:val="28"/>
        </w:rPr>
        <w:lastRenderedPageBreak/>
        <w:t>Заключительные проверки контролируют соответствие автомобиля заявленному, требованиям ПДД и расположение наклеек. Все заключительные проверки автомобилей должны быть, по возможности, завершены в течение 1 (одного) часа после финиша последнего Экипажа.</w:t>
      </w:r>
    </w:p>
    <w:p w14:paraId="4FD3B2E5" w14:textId="77777777" w:rsidR="002F5285" w:rsidRPr="001D31E3" w:rsidRDefault="002F5285" w:rsidP="0068125E">
      <w:pPr>
        <w:pStyle w:val="Style6"/>
        <w:widowControl/>
        <w:spacing w:line="240" w:lineRule="auto"/>
        <w:ind w:firstLine="709"/>
        <w:jc w:val="both"/>
        <w:rPr>
          <w:rStyle w:val="FontStyle46"/>
          <w:rFonts w:ascii="Times New Roman" w:hAnsi="Times New Roman" w:cs="Times New Roman"/>
          <w:sz w:val="28"/>
          <w:szCs w:val="28"/>
        </w:rPr>
      </w:pP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 xml:space="preserve">Во время соревнований дозаправка </w:t>
      </w:r>
      <w:r>
        <w:rPr>
          <w:rStyle w:val="FontStyle46"/>
          <w:rFonts w:ascii="Times New Roman" w:hAnsi="Times New Roman" w:cs="Times New Roman"/>
          <w:sz w:val="28"/>
          <w:szCs w:val="28"/>
        </w:rPr>
        <w:t>в</w:t>
      </w: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 xml:space="preserve"> Парк</w:t>
      </w:r>
      <w:r>
        <w:rPr>
          <w:rStyle w:val="FontStyle46"/>
          <w:rFonts w:ascii="Times New Roman" w:hAnsi="Times New Roman" w:cs="Times New Roman"/>
          <w:sz w:val="28"/>
          <w:szCs w:val="28"/>
        </w:rPr>
        <w:t>е</w:t>
      </w: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 xml:space="preserve"> сервиса</w:t>
      </w:r>
      <w:r>
        <w:rPr>
          <w:rStyle w:val="FontStyle46"/>
          <w:rFonts w:ascii="Times New Roman" w:hAnsi="Times New Roman" w:cs="Times New Roman"/>
          <w:sz w:val="28"/>
          <w:szCs w:val="28"/>
        </w:rPr>
        <w:t xml:space="preserve"> ЗАПРЕЩЕНА</w:t>
      </w: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>.</w:t>
      </w:r>
    </w:p>
    <w:p w14:paraId="0782D81B" w14:textId="77777777" w:rsidR="002F5285" w:rsidRDefault="002F5285" w:rsidP="0068125E">
      <w:pPr>
        <w:pStyle w:val="Style6"/>
        <w:widowControl/>
        <w:spacing w:line="240" w:lineRule="auto"/>
        <w:jc w:val="both"/>
        <w:rPr>
          <w:rStyle w:val="FontStyle46"/>
          <w:rFonts w:ascii="Times New Roman" w:hAnsi="Times New Roman" w:cs="Times New Roman"/>
          <w:sz w:val="28"/>
          <w:szCs w:val="28"/>
        </w:rPr>
      </w:pP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>Скорость движения в Парк</w:t>
      </w:r>
      <w:r>
        <w:rPr>
          <w:rStyle w:val="FontStyle46"/>
          <w:rFonts w:ascii="Times New Roman" w:hAnsi="Times New Roman" w:cs="Times New Roman"/>
          <w:sz w:val="28"/>
          <w:szCs w:val="28"/>
        </w:rPr>
        <w:t>е</w:t>
      </w: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 xml:space="preserve"> сервиса– не более 5 км/ч.</w:t>
      </w:r>
    </w:p>
    <w:p w14:paraId="41A94047" w14:textId="77777777" w:rsidR="002F5285" w:rsidRDefault="002F5285" w:rsidP="0068125E">
      <w:pPr>
        <w:pStyle w:val="af3"/>
        <w:spacing w:before="0" w:beforeAutospacing="0" w:after="0" w:afterAutospacing="0"/>
        <w:ind w:firstLine="709"/>
        <w:jc w:val="both"/>
        <w:textAlignment w:val="baseline"/>
        <w:rPr>
          <w:b/>
          <w:bCs/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ЗАПРЕЩЕНО разведение открытого огня на территории Парка сервиса и прилегающей к нему.  </w:t>
      </w:r>
      <w:r>
        <w:rPr>
          <w:b/>
          <w:bCs/>
          <w:i/>
          <w:iCs/>
          <w:color w:val="000000"/>
          <w:sz w:val="28"/>
          <w:szCs w:val="28"/>
        </w:rPr>
        <w:t>Невыполнение данного требования, а также загрязнение территории Парка Сервиса наказывается штрафом в размере 100% заявочного взноса.</w:t>
      </w:r>
    </w:p>
    <w:p w14:paraId="1513ADAD" w14:textId="68228BCB" w:rsidR="002F5285" w:rsidRPr="001D31E3" w:rsidRDefault="002F5285" w:rsidP="00864FCA">
      <w:pPr>
        <w:pStyle w:val="Style10"/>
        <w:widowControl/>
        <w:spacing w:line="240" w:lineRule="auto"/>
        <w:ind w:firstLine="709"/>
        <w:rPr>
          <w:rStyle w:val="FontStyle46"/>
          <w:rFonts w:ascii="Times New Roman" w:hAnsi="Times New Roman" w:cs="Times New Roman"/>
          <w:sz w:val="28"/>
          <w:szCs w:val="28"/>
        </w:rPr>
      </w:pP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>Автомобилям (кроме автомобилей, участвующих в гонке) разрешается въезжать на территории сервисных парков только при наличии и закреплении на лобовом стекле идентифицирующих наклеек «СЕРВИС»,</w:t>
      </w:r>
      <w:r w:rsidR="00296409">
        <w:rPr>
          <w:rStyle w:val="FontStyle46"/>
          <w:rFonts w:ascii="Times New Roman" w:hAnsi="Times New Roman" w:cs="Times New Roman"/>
          <w:sz w:val="28"/>
          <w:szCs w:val="28"/>
        </w:rPr>
        <w:t xml:space="preserve"> </w:t>
      </w:r>
      <w:r w:rsidRPr="001D31E3">
        <w:rPr>
          <w:rStyle w:val="FontStyle46"/>
          <w:rFonts w:ascii="Times New Roman" w:hAnsi="Times New Roman" w:cs="Times New Roman"/>
          <w:sz w:val="28"/>
          <w:szCs w:val="28"/>
        </w:rPr>
        <w:t>выданных организатором.</w:t>
      </w:r>
    </w:p>
    <w:p w14:paraId="2EFA7D12" w14:textId="77777777" w:rsidR="002F5285" w:rsidRPr="001D31E3" w:rsidRDefault="002F5285" w:rsidP="00B13D08">
      <w:pPr>
        <w:pStyle w:val="Style10"/>
        <w:widowControl/>
        <w:spacing w:before="58" w:line="240" w:lineRule="auto"/>
        <w:ind w:right="5"/>
        <w:rPr>
          <w:rStyle w:val="FontStyle46"/>
          <w:rFonts w:ascii="Times New Roman" w:hAnsi="Times New Roman" w:cs="Times New Roman"/>
          <w:sz w:val="28"/>
          <w:szCs w:val="28"/>
        </w:rPr>
      </w:pPr>
    </w:p>
    <w:p w14:paraId="5A9CF05B" w14:textId="77777777" w:rsidR="002F5285" w:rsidRPr="0045675B" w:rsidRDefault="002F5285" w:rsidP="000B292B">
      <w:pPr>
        <w:pStyle w:val="a5"/>
        <w:numPr>
          <w:ilvl w:val="0"/>
          <w:numId w:val="1"/>
        </w:numPr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360" w:firstLine="709"/>
        <w:jc w:val="center"/>
        <w:rPr>
          <w:rFonts w:ascii="Times New Roman" w:hAnsi="Times New Roman"/>
          <w:b/>
          <w:sz w:val="28"/>
          <w:szCs w:val="28"/>
        </w:rPr>
      </w:pPr>
      <w:r w:rsidRPr="0045675B">
        <w:rPr>
          <w:rFonts w:ascii="Times New Roman" w:hAnsi="Times New Roman"/>
          <w:b/>
          <w:sz w:val="28"/>
          <w:szCs w:val="28"/>
        </w:rPr>
        <w:t>Награждение победителей и призеров.</w:t>
      </w:r>
    </w:p>
    <w:p w14:paraId="51BDC493" w14:textId="77777777" w:rsidR="002F5285" w:rsidRPr="0045675B" w:rsidRDefault="002F5285" w:rsidP="00B13D08">
      <w:pPr>
        <w:pStyle w:val="Style15"/>
        <w:widowControl/>
        <w:numPr>
          <w:ilvl w:val="1"/>
          <w:numId w:val="1"/>
        </w:numPr>
        <w:tabs>
          <w:tab w:val="left" w:pos="540"/>
        </w:tabs>
        <w:suppressAutoHyphens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 w:rsidRPr="0045675B">
        <w:rPr>
          <w:rFonts w:ascii="Times New Roman" w:hAnsi="Times New Roman" w:cs="Times New Roman"/>
          <w:sz w:val="28"/>
          <w:szCs w:val="28"/>
        </w:rPr>
        <w:t xml:space="preserve">Процедура награждения состоится в месте проведения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5675B">
        <w:rPr>
          <w:rFonts w:ascii="Times New Roman" w:hAnsi="Times New Roman" w:cs="Times New Roman"/>
          <w:sz w:val="28"/>
          <w:szCs w:val="28"/>
        </w:rPr>
        <w:t>оревновани</w:t>
      </w:r>
      <w:r>
        <w:rPr>
          <w:rFonts w:ascii="Times New Roman" w:hAnsi="Times New Roman" w:cs="Times New Roman"/>
          <w:sz w:val="28"/>
          <w:szCs w:val="28"/>
        </w:rPr>
        <w:t>я.</w:t>
      </w:r>
    </w:p>
    <w:p w14:paraId="782B1C5B" w14:textId="77777777" w:rsidR="002F5285" w:rsidRPr="001D31E3" w:rsidRDefault="002F5285" w:rsidP="00B13D08">
      <w:pPr>
        <w:pStyle w:val="Style15"/>
        <w:widowControl/>
        <w:numPr>
          <w:ilvl w:val="1"/>
          <w:numId w:val="1"/>
        </w:numPr>
        <w:tabs>
          <w:tab w:val="left" w:pos="540"/>
        </w:tabs>
        <w:suppressAutoHyphens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 w:rsidRPr="001D31E3">
        <w:rPr>
          <w:rFonts w:ascii="Times New Roman" w:hAnsi="Times New Roman" w:cs="Times New Roman"/>
          <w:sz w:val="28"/>
          <w:szCs w:val="28"/>
        </w:rPr>
        <w:t xml:space="preserve">После окончания </w:t>
      </w:r>
      <w:r>
        <w:rPr>
          <w:rFonts w:ascii="Times New Roman" w:hAnsi="Times New Roman" w:cs="Times New Roman"/>
          <w:sz w:val="28"/>
          <w:szCs w:val="28"/>
        </w:rPr>
        <w:t>Соревнования</w:t>
      </w:r>
      <w:r w:rsidRPr="001D31E3">
        <w:rPr>
          <w:rFonts w:ascii="Times New Roman" w:hAnsi="Times New Roman" w:cs="Times New Roman"/>
          <w:sz w:val="28"/>
          <w:szCs w:val="28"/>
        </w:rPr>
        <w:t xml:space="preserve"> все участники могут ознакомиться с протоколами гонки на сайте Федерации.</w:t>
      </w:r>
    </w:p>
    <w:p w14:paraId="28EBD0E9" w14:textId="77777777" w:rsidR="002F5285" w:rsidRPr="001D31E3" w:rsidRDefault="002F5285" w:rsidP="0045675B">
      <w:pPr>
        <w:pStyle w:val="a7"/>
        <w:tabs>
          <w:tab w:val="left" w:pos="426"/>
          <w:tab w:val="left" w:pos="1276"/>
          <w:tab w:val="left" w:pos="1418"/>
          <w:tab w:val="left" w:pos="2268"/>
        </w:tabs>
        <w:ind w:left="709"/>
        <w:rPr>
          <w:rFonts w:ascii="Times New Roman" w:hAnsi="Times New Roman" w:cs="Times New Roman"/>
          <w:b/>
          <w:sz w:val="28"/>
          <w:szCs w:val="28"/>
        </w:rPr>
      </w:pPr>
    </w:p>
    <w:p w14:paraId="79BA4C3D" w14:textId="77777777" w:rsidR="002F5285" w:rsidRPr="001D31E3" w:rsidRDefault="002F5285" w:rsidP="00B13D08">
      <w:pPr>
        <w:pStyle w:val="a5"/>
        <w:numPr>
          <w:ilvl w:val="0"/>
          <w:numId w:val="1"/>
        </w:numPr>
        <w:tabs>
          <w:tab w:val="left" w:pos="284"/>
          <w:tab w:val="left" w:pos="426"/>
          <w:tab w:val="left" w:pos="1276"/>
          <w:tab w:val="left" w:pos="1418"/>
          <w:tab w:val="left" w:pos="2268"/>
        </w:tabs>
        <w:jc w:val="center"/>
        <w:rPr>
          <w:rFonts w:ascii="Times New Roman" w:hAnsi="Times New Roman"/>
          <w:b/>
          <w:sz w:val="28"/>
          <w:szCs w:val="28"/>
        </w:rPr>
      </w:pPr>
      <w:r w:rsidRPr="001D31E3">
        <w:rPr>
          <w:rFonts w:ascii="Times New Roman" w:hAnsi="Times New Roman"/>
          <w:sz w:val="28"/>
          <w:szCs w:val="28"/>
        </w:rPr>
        <w:tab/>
      </w:r>
      <w:r w:rsidRPr="001D31E3">
        <w:rPr>
          <w:rFonts w:ascii="Times New Roman" w:hAnsi="Times New Roman"/>
          <w:b/>
          <w:sz w:val="28"/>
          <w:szCs w:val="28"/>
        </w:rPr>
        <w:t>Заключительные проверки и протесты.</w:t>
      </w:r>
    </w:p>
    <w:p w14:paraId="7B0BB8F1" w14:textId="77777777" w:rsidR="002F5285" w:rsidRPr="001D31E3" w:rsidRDefault="002F5285" w:rsidP="00B13D08">
      <w:pPr>
        <w:pStyle w:val="Style15"/>
        <w:widowControl/>
        <w:numPr>
          <w:ilvl w:val="1"/>
          <w:numId w:val="1"/>
        </w:numPr>
        <w:suppressAutoHyphens/>
        <w:autoSpaceDN/>
        <w:adjustRightInd/>
        <w:ind w:left="0" w:firstLine="567"/>
        <w:rPr>
          <w:rStyle w:val="FontStyle48"/>
          <w:rFonts w:ascii="Times New Roman" w:hAnsi="Times New Roman" w:cs="Times New Roman"/>
          <w:b w:val="0"/>
          <w:bCs w:val="0"/>
          <w:sz w:val="28"/>
          <w:szCs w:val="28"/>
        </w:rPr>
      </w:pPr>
      <w:r w:rsidRPr="001D31E3">
        <w:rPr>
          <w:rStyle w:val="FontStyle48"/>
          <w:rFonts w:ascii="Times New Roman" w:hAnsi="Times New Roman" w:cs="Times New Roman"/>
          <w:b w:val="0"/>
          <w:bCs w:val="0"/>
          <w:sz w:val="28"/>
          <w:szCs w:val="28"/>
        </w:rPr>
        <w:t>Протесты и апелляции</w:t>
      </w:r>
    </w:p>
    <w:p w14:paraId="0BC2EE44" w14:textId="77777777" w:rsidR="002F5285" w:rsidRPr="0004649A" w:rsidRDefault="002F5285" w:rsidP="0004649A">
      <w:pPr>
        <w:pStyle w:val="Style15"/>
        <w:widowControl/>
        <w:suppressAutoHyphens/>
        <w:autoSpaceDN/>
        <w:adjustRightInd/>
        <w:ind w:firstLine="709"/>
        <w:rPr>
          <w:rStyle w:val="FontStyle48"/>
          <w:rFonts w:ascii="Times New Roman" w:hAnsi="Times New Roman" w:cs="Times New Roman"/>
          <w:b w:val="0"/>
          <w:sz w:val="28"/>
          <w:szCs w:val="28"/>
        </w:rPr>
      </w:pPr>
      <w:r w:rsidRPr="0004649A">
        <w:rPr>
          <w:rStyle w:val="FontStyle48"/>
          <w:rFonts w:ascii="Times New Roman" w:hAnsi="Times New Roman" w:cs="Times New Roman"/>
          <w:b w:val="0"/>
          <w:sz w:val="28"/>
          <w:szCs w:val="28"/>
        </w:rPr>
        <w:t>Протесты подаются в главную судейскую коллегию, согласно правил соревнований по виду спорта. Сумма залога при подаче протеста 2000рублей.</w:t>
      </w:r>
    </w:p>
    <w:p w14:paraId="503B4BCB" w14:textId="77777777" w:rsidR="002F5285" w:rsidRPr="0004649A" w:rsidRDefault="002F5285" w:rsidP="0004649A">
      <w:pPr>
        <w:pStyle w:val="Style15"/>
        <w:widowControl/>
        <w:suppressAutoHyphens/>
        <w:autoSpaceDN/>
        <w:adjustRightInd/>
        <w:ind w:firstLine="709"/>
        <w:rPr>
          <w:rStyle w:val="FontStyle48"/>
          <w:rFonts w:ascii="Times New Roman" w:hAnsi="Times New Roman" w:cs="Times New Roman"/>
          <w:b w:val="0"/>
          <w:sz w:val="28"/>
          <w:szCs w:val="28"/>
        </w:rPr>
      </w:pPr>
      <w:r w:rsidRPr="0004649A">
        <w:rPr>
          <w:rStyle w:val="FontStyle48"/>
          <w:rFonts w:ascii="Times New Roman" w:hAnsi="Times New Roman" w:cs="Times New Roman"/>
          <w:b w:val="0"/>
          <w:sz w:val="28"/>
          <w:szCs w:val="28"/>
        </w:rPr>
        <w:t xml:space="preserve">Заявления подаются непосредственно в секретариат на имя Главного судьи (руководителя гонки). </w:t>
      </w:r>
    </w:p>
    <w:p w14:paraId="0DD78137" w14:textId="77777777" w:rsidR="002F5285" w:rsidRPr="0004649A" w:rsidRDefault="002F5285" w:rsidP="0004649A">
      <w:pPr>
        <w:pStyle w:val="Style15"/>
        <w:widowControl/>
        <w:suppressAutoHyphens/>
        <w:autoSpaceDN/>
        <w:adjustRightInd/>
        <w:ind w:firstLine="709"/>
        <w:rPr>
          <w:rStyle w:val="FontStyle48"/>
          <w:rFonts w:ascii="Times New Roman" w:hAnsi="Times New Roman" w:cs="Times New Roman"/>
          <w:b w:val="0"/>
          <w:sz w:val="28"/>
          <w:szCs w:val="28"/>
        </w:rPr>
      </w:pPr>
      <w:r w:rsidRPr="0004649A">
        <w:rPr>
          <w:rStyle w:val="FontStyle48"/>
          <w:rFonts w:ascii="Times New Roman" w:hAnsi="Times New Roman" w:cs="Times New Roman"/>
          <w:b w:val="0"/>
          <w:sz w:val="28"/>
          <w:szCs w:val="28"/>
        </w:rPr>
        <w:t xml:space="preserve">Одно заявление должно отражать один факт, в противном случае рассматриваться будет только первый. </w:t>
      </w:r>
    </w:p>
    <w:p w14:paraId="1F84E5FC" w14:textId="77777777" w:rsidR="002F5285" w:rsidRPr="0004649A" w:rsidRDefault="002F5285" w:rsidP="0004649A">
      <w:pPr>
        <w:pStyle w:val="Style15"/>
        <w:widowControl/>
        <w:suppressAutoHyphens/>
        <w:autoSpaceDN/>
        <w:adjustRightInd/>
        <w:ind w:firstLine="709"/>
        <w:rPr>
          <w:rStyle w:val="FontStyle48"/>
          <w:rFonts w:ascii="Times New Roman" w:hAnsi="Times New Roman" w:cs="Times New Roman"/>
          <w:b w:val="0"/>
          <w:sz w:val="28"/>
          <w:szCs w:val="28"/>
        </w:rPr>
      </w:pPr>
      <w:r w:rsidRPr="0004649A">
        <w:rPr>
          <w:rStyle w:val="FontStyle48"/>
          <w:rFonts w:ascii="Times New Roman" w:hAnsi="Times New Roman" w:cs="Times New Roman"/>
          <w:b w:val="0"/>
          <w:sz w:val="28"/>
          <w:szCs w:val="28"/>
        </w:rPr>
        <w:t xml:space="preserve">Заявления, поданные по истечении 30 мин. после прибытия экипажа на финиш, не рассматриваются, кроме случаев арифметических ошибок при вычислении результатов. </w:t>
      </w:r>
    </w:p>
    <w:p w14:paraId="4877C791" w14:textId="77777777" w:rsidR="002F5285" w:rsidRPr="00A52AB4" w:rsidRDefault="002F5285" w:rsidP="00A52AB4">
      <w:pPr>
        <w:pStyle w:val="Style15"/>
        <w:widowControl/>
        <w:suppressAutoHyphens/>
        <w:autoSpaceDN/>
        <w:adjustRightInd/>
        <w:ind w:firstLine="709"/>
        <w:rPr>
          <w:rStyle w:val="FontStyle48"/>
          <w:rFonts w:ascii="Times New Roman" w:hAnsi="Times New Roman" w:cs="Times New Roman"/>
          <w:bCs w:val="0"/>
          <w:i/>
          <w:iCs/>
          <w:sz w:val="28"/>
          <w:szCs w:val="28"/>
        </w:rPr>
      </w:pPr>
      <w:r w:rsidRPr="00A52AB4">
        <w:rPr>
          <w:rStyle w:val="FontStyle48"/>
          <w:rFonts w:ascii="Times New Roman" w:hAnsi="Times New Roman" w:cs="Times New Roman"/>
          <w:bCs w:val="0"/>
          <w:i/>
          <w:iCs/>
          <w:sz w:val="28"/>
          <w:szCs w:val="28"/>
        </w:rPr>
        <w:t>Н</w:t>
      </w:r>
      <w:r>
        <w:rPr>
          <w:rStyle w:val="FontStyle48"/>
          <w:rFonts w:ascii="Times New Roman" w:hAnsi="Times New Roman" w:cs="Times New Roman"/>
          <w:bCs w:val="0"/>
          <w:i/>
          <w:iCs/>
          <w:sz w:val="28"/>
          <w:szCs w:val="28"/>
        </w:rPr>
        <w:t>Е РАССМАТРИВАЮТСЯ</w:t>
      </w:r>
      <w:r w:rsidRPr="00A52AB4">
        <w:rPr>
          <w:rStyle w:val="FontStyle48"/>
          <w:rFonts w:ascii="Times New Roman" w:hAnsi="Times New Roman" w:cs="Times New Roman"/>
          <w:bCs w:val="0"/>
          <w:i/>
          <w:iCs/>
          <w:sz w:val="28"/>
          <w:szCs w:val="28"/>
        </w:rPr>
        <w:t xml:space="preserve"> заявления, поданные против решений судей факт</w:t>
      </w:r>
      <w:r>
        <w:rPr>
          <w:rStyle w:val="FontStyle48"/>
          <w:rFonts w:ascii="Times New Roman" w:hAnsi="Times New Roman" w:cs="Times New Roman"/>
          <w:bCs w:val="0"/>
          <w:i/>
          <w:iCs/>
          <w:sz w:val="28"/>
          <w:szCs w:val="28"/>
        </w:rPr>
        <w:t>а</w:t>
      </w:r>
      <w:r w:rsidRPr="00A52AB4">
        <w:rPr>
          <w:rStyle w:val="FontStyle48"/>
          <w:rFonts w:ascii="Times New Roman" w:hAnsi="Times New Roman" w:cs="Times New Roman"/>
          <w:bCs w:val="0"/>
          <w:i/>
          <w:iCs/>
          <w:sz w:val="28"/>
          <w:szCs w:val="28"/>
        </w:rPr>
        <w:t xml:space="preserve"> (судьи, в обязанности которых входит определение свершившегося факта, например, правильность выполнения рисунка слалома</w:t>
      </w:r>
      <w:r>
        <w:rPr>
          <w:rStyle w:val="FontStyle48"/>
          <w:rFonts w:ascii="Times New Roman" w:hAnsi="Times New Roman" w:cs="Times New Roman"/>
          <w:bCs w:val="0"/>
          <w:i/>
          <w:iCs/>
          <w:sz w:val="28"/>
          <w:szCs w:val="28"/>
        </w:rPr>
        <w:t>, задетого ограничителя</w:t>
      </w:r>
      <w:r w:rsidRPr="00A52AB4">
        <w:rPr>
          <w:rStyle w:val="FontStyle48"/>
          <w:rFonts w:ascii="Times New Roman" w:hAnsi="Times New Roman" w:cs="Times New Roman"/>
          <w:bCs w:val="0"/>
          <w:i/>
          <w:iCs/>
          <w:sz w:val="28"/>
          <w:szCs w:val="28"/>
        </w:rPr>
        <w:t xml:space="preserve"> или соблюдения правил дорожного движения и т.п.).</w:t>
      </w:r>
    </w:p>
    <w:p w14:paraId="362FE968" w14:textId="77777777" w:rsidR="002F5285" w:rsidRPr="0004649A" w:rsidRDefault="002F5285" w:rsidP="00A52AB4">
      <w:pPr>
        <w:pStyle w:val="a5"/>
        <w:ind w:left="709"/>
        <w:jc w:val="both"/>
        <w:rPr>
          <w:rFonts w:ascii="Times New Roman" w:hAnsi="Times New Roman"/>
        </w:rPr>
      </w:pPr>
    </w:p>
    <w:p w14:paraId="671A0B8D" w14:textId="77777777" w:rsidR="002F5285" w:rsidRPr="001D31E3" w:rsidRDefault="002F5285" w:rsidP="007D0BA8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709"/>
        <w:rPr>
          <w:rFonts w:ascii="Times New Roman" w:hAnsi="Times New Roman"/>
          <w:sz w:val="28"/>
          <w:szCs w:val="28"/>
        </w:rPr>
      </w:pPr>
    </w:p>
    <w:p w14:paraId="6D3A1914" w14:textId="77777777" w:rsidR="002F5285" w:rsidRPr="001D31E3" w:rsidRDefault="002F5285" w:rsidP="00B13D08">
      <w:pPr>
        <w:pStyle w:val="a5"/>
        <w:numPr>
          <w:ilvl w:val="0"/>
          <w:numId w:val="1"/>
        </w:numPr>
        <w:tabs>
          <w:tab w:val="left" w:pos="284"/>
          <w:tab w:val="left" w:pos="426"/>
          <w:tab w:val="left" w:pos="1276"/>
          <w:tab w:val="left" w:pos="1418"/>
          <w:tab w:val="left" w:pos="2268"/>
        </w:tabs>
        <w:jc w:val="center"/>
        <w:rPr>
          <w:rFonts w:ascii="Times New Roman" w:hAnsi="Times New Roman"/>
          <w:b/>
          <w:sz w:val="28"/>
          <w:szCs w:val="28"/>
        </w:rPr>
      </w:pPr>
      <w:r w:rsidRPr="001D31E3">
        <w:rPr>
          <w:rFonts w:ascii="Times New Roman" w:hAnsi="Times New Roman"/>
          <w:sz w:val="28"/>
          <w:szCs w:val="28"/>
        </w:rPr>
        <w:tab/>
      </w:r>
      <w:r w:rsidRPr="001D31E3">
        <w:rPr>
          <w:rFonts w:ascii="Times New Roman" w:hAnsi="Times New Roman"/>
          <w:b/>
          <w:sz w:val="28"/>
          <w:szCs w:val="28"/>
        </w:rPr>
        <w:t>Ответственность за исполнение требований.</w:t>
      </w:r>
    </w:p>
    <w:p w14:paraId="68E113F1" w14:textId="77777777" w:rsidR="002F5285" w:rsidRPr="001D31E3" w:rsidRDefault="002F5285" w:rsidP="00C7086E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1080"/>
        <w:rPr>
          <w:rFonts w:ascii="Times New Roman" w:hAnsi="Times New Roman"/>
          <w:b/>
          <w:sz w:val="28"/>
          <w:szCs w:val="28"/>
        </w:rPr>
      </w:pPr>
    </w:p>
    <w:p w14:paraId="1DC6F22C" w14:textId="77777777" w:rsidR="002F5285" w:rsidRPr="001D31E3" w:rsidRDefault="002F5285" w:rsidP="00B13D08">
      <w:pPr>
        <w:pStyle w:val="a5"/>
        <w:numPr>
          <w:ilvl w:val="1"/>
          <w:numId w:val="1"/>
        </w:numPr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D31E3">
        <w:rPr>
          <w:rFonts w:ascii="Times New Roman" w:hAnsi="Times New Roman"/>
          <w:sz w:val="28"/>
          <w:szCs w:val="28"/>
        </w:rPr>
        <w:t xml:space="preserve">Согласно п. 3.5 приказа Управления от 10.08.2017  № 265 «О порядке проведения и  финансирования официальных физкультурных, спортивный и иных мероприятий, обеспечение участия в их за счет средств бюджета города Севастополя и утверждении нормативов затрат средств бюджета города Севастополя на проведение официальных  физкультурных и спортивный мероприятий города Севастополя, а так же официальных значимых </w:t>
      </w:r>
      <w:r w:rsidRPr="001D31E3">
        <w:rPr>
          <w:rFonts w:ascii="Times New Roman" w:hAnsi="Times New Roman"/>
          <w:sz w:val="28"/>
          <w:szCs w:val="28"/>
        </w:rPr>
        <w:lastRenderedPageBreak/>
        <w:t>физкультурных, спортивный и массовых спортивно-зрелищных мероприятий, проводимых в городе Севастополе, включенных в календарный план», в течении 3-х дней после завершения спортивного мероприятия главный судья Соревнования представляет отчет-анализ о его проведении и итоговые протоколы в установленной форме в УМиС.</w:t>
      </w:r>
    </w:p>
    <w:p w14:paraId="744551DB" w14:textId="77777777" w:rsidR="002F5285" w:rsidRPr="001D31E3" w:rsidRDefault="002F5285" w:rsidP="00B13D08">
      <w:pPr>
        <w:pStyle w:val="a5"/>
        <w:numPr>
          <w:ilvl w:val="1"/>
          <w:numId w:val="1"/>
        </w:numPr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D31E3">
        <w:rPr>
          <w:rFonts w:ascii="Times New Roman" w:hAnsi="Times New Roman"/>
          <w:sz w:val="28"/>
          <w:szCs w:val="28"/>
        </w:rPr>
        <w:t>Согласно п. 10 приказа Управления от 27.07.2017 № 205 «О Порядке утверждения Положений (Регламентов) об  официальных физкультурных мероприятиях и спортивных мероприятиях города Севастополя» организатор спортивного мероприятия, главная судейская коллегия и участники несут ответственность за исполнение всех требований, изложенных в Положении (Регламенте) об официальном физкультурном мероприятии города Севастополя.</w:t>
      </w:r>
    </w:p>
    <w:p w14:paraId="22623087" w14:textId="77777777" w:rsidR="002F5285" w:rsidRPr="001D31E3" w:rsidRDefault="002F5285" w:rsidP="00B13D08">
      <w:pPr>
        <w:pStyle w:val="a5"/>
        <w:numPr>
          <w:ilvl w:val="1"/>
          <w:numId w:val="1"/>
        </w:numPr>
        <w:tabs>
          <w:tab w:val="left" w:pos="0"/>
          <w:tab w:val="left" w:pos="284"/>
          <w:tab w:val="left" w:pos="426"/>
          <w:tab w:val="left" w:pos="1276"/>
          <w:tab w:val="left" w:pos="1418"/>
          <w:tab w:val="left" w:pos="2268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31E3">
        <w:rPr>
          <w:rFonts w:ascii="Times New Roman" w:hAnsi="Times New Roman"/>
          <w:sz w:val="28"/>
          <w:szCs w:val="28"/>
        </w:rPr>
        <w:t xml:space="preserve">В случае неисполнения организатором и/или главной судейской коллегией, участниками требований Положения, Управления вправе отменить их результаты. </w:t>
      </w:r>
    </w:p>
    <w:p w14:paraId="2BEC6929" w14:textId="77777777" w:rsidR="002F5285" w:rsidRPr="001D31E3" w:rsidRDefault="002F5285" w:rsidP="00BE35D0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1D31E3">
        <w:rPr>
          <w:rFonts w:ascii="Times New Roman" w:hAnsi="Times New Roman"/>
          <w:b/>
          <w:sz w:val="28"/>
          <w:szCs w:val="28"/>
        </w:rPr>
        <w:t>Данное положение является официальным вызовом на соревнования.</w:t>
      </w:r>
    </w:p>
    <w:p w14:paraId="5E102890" w14:textId="77777777" w:rsidR="00BA021B" w:rsidRDefault="00BA021B" w:rsidP="00AD6F4D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hAnsi="Times New Roman"/>
          <w:b/>
          <w:sz w:val="28"/>
          <w:szCs w:val="28"/>
        </w:rPr>
      </w:pPr>
    </w:p>
    <w:p w14:paraId="13E365CE" w14:textId="46A91513" w:rsidR="00BA021B" w:rsidRDefault="00BA021B" w:rsidP="00BA021B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КОНКУРС ДЛЯ ЛЮБИТЕЛЕЙ на </w:t>
      </w:r>
      <w:r>
        <w:rPr>
          <w:rFonts w:ascii="Times New Roman" w:hAnsi="Times New Roman"/>
          <w:b/>
          <w:sz w:val="32"/>
          <w:szCs w:val="32"/>
        </w:rPr>
        <w:t xml:space="preserve">10 </w:t>
      </w:r>
      <w:r w:rsidRPr="00BA021B">
        <w:rPr>
          <w:rFonts w:ascii="Times New Roman" w:hAnsi="Times New Roman"/>
          <w:b/>
          <w:sz w:val="32"/>
          <w:szCs w:val="32"/>
        </w:rPr>
        <w:t>000</w:t>
      </w:r>
      <w:r>
        <w:rPr>
          <w:rFonts w:ascii="Times New Roman" w:hAnsi="Times New Roman"/>
          <w:b/>
          <w:sz w:val="28"/>
          <w:szCs w:val="28"/>
        </w:rPr>
        <w:t xml:space="preserve"> рублей!</w:t>
      </w:r>
    </w:p>
    <w:p w14:paraId="5F9A6400" w14:textId="10E6861D" w:rsidR="00BA021B" w:rsidRPr="00BA021B" w:rsidRDefault="00182151" w:rsidP="00182151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Пилот, который принимает участие в классах «Любители», «Автоледи» получит д</w:t>
      </w:r>
      <w:r w:rsidR="00BA021B" w:rsidRPr="00BA021B">
        <w:rPr>
          <w:rFonts w:ascii="Times New Roman" w:hAnsi="Times New Roman"/>
          <w:sz w:val="28"/>
          <w:szCs w:val="28"/>
        </w:rPr>
        <w:t>енежный приз в размере 10000 рублей</w:t>
      </w:r>
      <w:r w:rsidR="00BA02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 условии, если он объедет лучшее время пилота в классе «СПОРТ»</w:t>
      </w:r>
    </w:p>
    <w:p w14:paraId="278B13A0" w14:textId="75946927" w:rsidR="002F5285" w:rsidRDefault="002F5285" w:rsidP="00BA021B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1D7CB0C7" w14:textId="77777777" w:rsidR="002F5285" w:rsidRPr="001D31E3" w:rsidRDefault="002F5285" w:rsidP="00AD6F4D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hAnsi="Times New Roman"/>
          <w:b/>
          <w:sz w:val="28"/>
          <w:szCs w:val="28"/>
        </w:rPr>
      </w:pPr>
      <w:r w:rsidRPr="001D31E3">
        <w:rPr>
          <w:rFonts w:ascii="Times New Roman" w:hAnsi="Times New Roman"/>
          <w:b/>
          <w:sz w:val="28"/>
          <w:szCs w:val="28"/>
        </w:rPr>
        <w:lastRenderedPageBreak/>
        <w:t>Приложение № 1</w:t>
      </w:r>
    </w:p>
    <w:p w14:paraId="539678FD" w14:textId="7DD55C5E" w:rsidR="002F5285" w:rsidRPr="001D31E3" w:rsidRDefault="009F551A" w:rsidP="00AD6F4D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left="-1134" w:firstLine="284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640D7B2" wp14:editId="18B89FC1">
            <wp:extent cx="6581775" cy="6705600"/>
            <wp:effectExtent l="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C72AD" w14:textId="77777777" w:rsidR="002F5285" w:rsidRPr="001D31E3" w:rsidRDefault="002F5285" w:rsidP="00AE74A5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14:paraId="48B83ED9" w14:textId="77777777" w:rsidR="002F5285" w:rsidRPr="001D31E3" w:rsidRDefault="002F5285" w:rsidP="00AE74A5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14:paraId="5F4FE92A" w14:textId="77777777" w:rsidR="002F5285" w:rsidRPr="001D31E3" w:rsidRDefault="002F5285" w:rsidP="00AE74A5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14:paraId="17B0E466" w14:textId="77777777" w:rsidR="002F5285" w:rsidRPr="001D31E3" w:rsidRDefault="002F5285" w:rsidP="00AE74A5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14:paraId="7836E55B" w14:textId="77777777" w:rsidR="002F5285" w:rsidRDefault="002F5285" w:rsidP="00AE74A5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14:paraId="6D09DF20" w14:textId="77777777" w:rsidR="002F5285" w:rsidRDefault="002F5285" w:rsidP="00AE74A5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14:paraId="2EC1AD43" w14:textId="77777777" w:rsidR="002F5285" w:rsidRDefault="002F5285" w:rsidP="00AE74A5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14:paraId="5720A6B3" w14:textId="77777777" w:rsidR="002F5285" w:rsidRDefault="002F5285" w:rsidP="00AE74A5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14:paraId="1AA8062F" w14:textId="77777777" w:rsidR="002F5285" w:rsidRDefault="002F5285" w:rsidP="00AE74A5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14:paraId="3B01F4CB" w14:textId="77777777" w:rsidR="002F5285" w:rsidRDefault="002F5285" w:rsidP="00AE74A5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14:paraId="5518E0AB" w14:textId="77777777" w:rsidR="002F5285" w:rsidRPr="001D31E3" w:rsidRDefault="002F5285" w:rsidP="00AE74A5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14:paraId="366FE08E" w14:textId="77777777" w:rsidR="002F5285" w:rsidRPr="001D31E3" w:rsidRDefault="002F5285" w:rsidP="00AE74A5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14:paraId="7D0678A8" w14:textId="77777777" w:rsidR="002F5285" w:rsidRPr="001D31E3" w:rsidRDefault="002F5285" w:rsidP="00C54835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hAnsi="Times New Roman"/>
          <w:b/>
          <w:sz w:val="28"/>
          <w:szCs w:val="28"/>
        </w:rPr>
      </w:pPr>
      <w:r w:rsidRPr="001D31E3">
        <w:rPr>
          <w:rFonts w:ascii="Times New Roman" w:hAnsi="Times New Roman"/>
          <w:b/>
          <w:sz w:val="28"/>
          <w:szCs w:val="28"/>
        </w:rPr>
        <w:lastRenderedPageBreak/>
        <w:t>Приложение № 2</w:t>
      </w:r>
    </w:p>
    <w:p w14:paraId="7C4FB366" w14:textId="043349AB" w:rsidR="002F5285" w:rsidRPr="001D31E3" w:rsidRDefault="009F551A" w:rsidP="00C54835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709F8A1F" wp14:editId="3FC85A0C">
            <wp:extent cx="6905625" cy="3333750"/>
            <wp:effectExtent l="0" t="0" r="9525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23F53" w14:textId="77777777" w:rsidR="002F5285" w:rsidRPr="001D31E3" w:rsidRDefault="002F5285" w:rsidP="001D21D8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0"/>
        <w:jc w:val="center"/>
        <w:rPr>
          <w:rStyle w:val="FontStyle46"/>
          <w:rFonts w:ascii="Times New Roman" w:hAnsi="Times New Roman"/>
          <w:b/>
          <w:sz w:val="28"/>
          <w:szCs w:val="28"/>
        </w:rPr>
      </w:pPr>
    </w:p>
    <w:p w14:paraId="236422F4" w14:textId="77777777" w:rsidR="002F5285" w:rsidRPr="001D31E3" w:rsidRDefault="002F5285" w:rsidP="001D21D8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0"/>
        <w:jc w:val="center"/>
        <w:rPr>
          <w:rStyle w:val="FontStyle46"/>
          <w:rFonts w:ascii="Times New Roman" w:hAnsi="Times New Roman"/>
          <w:b/>
          <w:sz w:val="28"/>
          <w:szCs w:val="28"/>
        </w:rPr>
      </w:pPr>
    </w:p>
    <w:p w14:paraId="539DAF46" w14:textId="77777777" w:rsidR="002F5285" w:rsidRPr="001D31E3" w:rsidRDefault="002F5285" w:rsidP="001D21D8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0"/>
        <w:jc w:val="center"/>
        <w:rPr>
          <w:rStyle w:val="FontStyle46"/>
          <w:rFonts w:ascii="Times New Roman" w:hAnsi="Times New Roman"/>
          <w:b/>
          <w:sz w:val="28"/>
          <w:szCs w:val="28"/>
        </w:rPr>
      </w:pPr>
    </w:p>
    <w:p w14:paraId="6359F8F4" w14:textId="77777777" w:rsidR="002F5285" w:rsidRPr="001D31E3" w:rsidRDefault="002F5285" w:rsidP="001D21D8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0"/>
        <w:jc w:val="center"/>
        <w:rPr>
          <w:rStyle w:val="FontStyle46"/>
          <w:rFonts w:ascii="Times New Roman" w:hAnsi="Times New Roman"/>
          <w:b/>
          <w:sz w:val="28"/>
          <w:szCs w:val="28"/>
        </w:rPr>
      </w:pPr>
    </w:p>
    <w:p w14:paraId="0DB09165" w14:textId="77777777" w:rsidR="002F5285" w:rsidRPr="001D31E3" w:rsidRDefault="002F5285" w:rsidP="001D21D8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0"/>
        <w:jc w:val="center"/>
        <w:rPr>
          <w:rStyle w:val="FontStyle46"/>
          <w:rFonts w:ascii="Times New Roman" w:hAnsi="Times New Roman"/>
          <w:b/>
          <w:sz w:val="28"/>
          <w:szCs w:val="28"/>
        </w:rPr>
      </w:pPr>
    </w:p>
    <w:p w14:paraId="49C6809F" w14:textId="77777777" w:rsidR="002F5285" w:rsidRPr="001D31E3" w:rsidRDefault="002F5285" w:rsidP="001D21D8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0"/>
        <w:jc w:val="center"/>
        <w:rPr>
          <w:rStyle w:val="FontStyle46"/>
          <w:rFonts w:ascii="Times New Roman" w:hAnsi="Times New Roman"/>
          <w:b/>
          <w:sz w:val="28"/>
          <w:szCs w:val="28"/>
        </w:rPr>
      </w:pPr>
    </w:p>
    <w:p w14:paraId="5F411EB0" w14:textId="77777777" w:rsidR="002F5285" w:rsidRPr="001D31E3" w:rsidRDefault="002F5285" w:rsidP="001D21D8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0"/>
        <w:jc w:val="center"/>
        <w:rPr>
          <w:rStyle w:val="FontStyle46"/>
          <w:rFonts w:ascii="Times New Roman" w:hAnsi="Times New Roman"/>
          <w:b/>
          <w:sz w:val="28"/>
          <w:szCs w:val="28"/>
        </w:rPr>
      </w:pPr>
    </w:p>
    <w:p w14:paraId="6043385A" w14:textId="77777777" w:rsidR="002F5285" w:rsidRPr="001D31E3" w:rsidRDefault="002F5285" w:rsidP="001D21D8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0"/>
        <w:jc w:val="center"/>
        <w:rPr>
          <w:rStyle w:val="FontStyle46"/>
          <w:rFonts w:ascii="Times New Roman" w:hAnsi="Times New Roman"/>
          <w:b/>
          <w:sz w:val="28"/>
          <w:szCs w:val="28"/>
        </w:rPr>
      </w:pPr>
    </w:p>
    <w:p w14:paraId="0DD5BC8D" w14:textId="77777777" w:rsidR="002F5285" w:rsidRPr="001D31E3" w:rsidRDefault="002F5285" w:rsidP="001D21D8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0"/>
        <w:jc w:val="center"/>
        <w:rPr>
          <w:rStyle w:val="FontStyle46"/>
          <w:rFonts w:ascii="Times New Roman" w:hAnsi="Times New Roman"/>
          <w:b/>
          <w:sz w:val="28"/>
          <w:szCs w:val="28"/>
        </w:rPr>
      </w:pPr>
    </w:p>
    <w:p w14:paraId="5BAF1742" w14:textId="77777777" w:rsidR="002F5285" w:rsidRPr="001D31E3" w:rsidRDefault="002F5285" w:rsidP="001D21D8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0"/>
        <w:jc w:val="center"/>
        <w:rPr>
          <w:rStyle w:val="FontStyle46"/>
          <w:rFonts w:ascii="Times New Roman" w:hAnsi="Times New Roman"/>
          <w:b/>
          <w:sz w:val="28"/>
          <w:szCs w:val="28"/>
        </w:rPr>
      </w:pPr>
    </w:p>
    <w:p w14:paraId="671C14FE" w14:textId="77777777" w:rsidR="002F5285" w:rsidRPr="001D31E3" w:rsidRDefault="002F5285" w:rsidP="001D21D8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0"/>
        <w:jc w:val="center"/>
        <w:rPr>
          <w:rStyle w:val="FontStyle46"/>
          <w:rFonts w:ascii="Times New Roman" w:hAnsi="Times New Roman"/>
          <w:b/>
          <w:sz w:val="28"/>
          <w:szCs w:val="28"/>
        </w:rPr>
      </w:pPr>
    </w:p>
    <w:p w14:paraId="3B5E4232" w14:textId="77777777" w:rsidR="002F5285" w:rsidRPr="001D31E3" w:rsidRDefault="002F5285" w:rsidP="001D21D8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0"/>
        <w:jc w:val="center"/>
        <w:rPr>
          <w:rStyle w:val="FontStyle46"/>
          <w:rFonts w:ascii="Times New Roman" w:hAnsi="Times New Roman"/>
          <w:b/>
          <w:sz w:val="28"/>
          <w:szCs w:val="28"/>
        </w:rPr>
      </w:pPr>
    </w:p>
    <w:p w14:paraId="2A1E3D8D" w14:textId="77777777" w:rsidR="002F5285" w:rsidRPr="001D31E3" w:rsidRDefault="002F5285" w:rsidP="001D21D8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0"/>
        <w:jc w:val="center"/>
        <w:rPr>
          <w:rStyle w:val="FontStyle46"/>
          <w:rFonts w:ascii="Times New Roman" w:hAnsi="Times New Roman"/>
          <w:b/>
          <w:sz w:val="28"/>
          <w:szCs w:val="28"/>
        </w:rPr>
      </w:pPr>
    </w:p>
    <w:p w14:paraId="652C0557" w14:textId="77777777" w:rsidR="002F5285" w:rsidRPr="001D31E3" w:rsidRDefault="002F5285" w:rsidP="001D21D8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0"/>
        <w:jc w:val="center"/>
        <w:rPr>
          <w:rStyle w:val="FontStyle46"/>
          <w:rFonts w:ascii="Times New Roman" w:hAnsi="Times New Roman"/>
          <w:b/>
          <w:sz w:val="28"/>
          <w:szCs w:val="28"/>
        </w:rPr>
      </w:pPr>
    </w:p>
    <w:p w14:paraId="64D5C082" w14:textId="77777777" w:rsidR="002F5285" w:rsidRPr="001D31E3" w:rsidRDefault="002F5285" w:rsidP="001D21D8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0"/>
        <w:jc w:val="center"/>
        <w:rPr>
          <w:rStyle w:val="FontStyle46"/>
          <w:rFonts w:ascii="Times New Roman" w:hAnsi="Times New Roman"/>
          <w:b/>
          <w:sz w:val="28"/>
          <w:szCs w:val="28"/>
        </w:rPr>
      </w:pPr>
    </w:p>
    <w:p w14:paraId="77471643" w14:textId="77777777" w:rsidR="002F5285" w:rsidRPr="001D31E3" w:rsidRDefault="002F5285" w:rsidP="001D21D8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0"/>
        <w:jc w:val="center"/>
        <w:rPr>
          <w:rStyle w:val="FontStyle46"/>
          <w:rFonts w:ascii="Times New Roman" w:hAnsi="Times New Roman"/>
          <w:b/>
          <w:sz w:val="28"/>
          <w:szCs w:val="28"/>
        </w:rPr>
      </w:pPr>
    </w:p>
    <w:p w14:paraId="7D2DFCC6" w14:textId="77777777" w:rsidR="002F5285" w:rsidRPr="001D31E3" w:rsidRDefault="002F5285" w:rsidP="001D21D8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0"/>
        <w:jc w:val="center"/>
        <w:rPr>
          <w:rStyle w:val="FontStyle46"/>
          <w:rFonts w:ascii="Times New Roman" w:hAnsi="Times New Roman"/>
          <w:b/>
          <w:sz w:val="28"/>
          <w:szCs w:val="28"/>
        </w:rPr>
      </w:pPr>
    </w:p>
    <w:p w14:paraId="6847429F" w14:textId="77777777" w:rsidR="002F5285" w:rsidRPr="001D31E3" w:rsidRDefault="002F5285" w:rsidP="001D21D8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0"/>
        <w:jc w:val="center"/>
        <w:rPr>
          <w:rStyle w:val="FontStyle46"/>
          <w:rFonts w:ascii="Times New Roman" w:hAnsi="Times New Roman"/>
          <w:b/>
          <w:sz w:val="28"/>
          <w:szCs w:val="28"/>
        </w:rPr>
      </w:pPr>
    </w:p>
    <w:p w14:paraId="10D3AFFF" w14:textId="77777777" w:rsidR="002F5285" w:rsidRPr="001D31E3" w:rsidRDefault="002F5285" w:rsidP="001D21D8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0"/>
        <w:jc w:val="center"/>
        <w:rPr>
          <w:rStyle w:val="FontStyle46"/>
          <w:rFonts w:ascii="Times New Roman" w:hAnsi="Times New Roman"/>
          <w:b/>
          <w:sz w:val="28"/>
          <w:szCs w:val="28"/>
        </w:rPr>
      </w:pPr>
    </w:p>
    <w:p w14:paraId="24138222" w14:textId="77777777" w:rsidR="002F5285" w:rsidRPr="001D31E3" w:rsidRDefault="002F5285" w:rsidP="001D21D8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0"/>
        <w:jc w:val="center"/>
        <w:rPr>
          <w:rStyle w:val="FontStyle46"/>
          <w:rFonts w:ascii="Times New Roman" w:hAnsi="Times New Roman"/>
          <w:b/>
          <w:sz w:val="28"/>
          <w:szCs w:val="28"/>
        </w:rPr>
      </w:pPr>
    </w:p>
    <w:p w14:paraId="1B742A8B" w14:textId="77777777" w:rsidR="002F5285" w:rsidRPr="001D31E3" w:rsidRDefault="002F5285" w:rsidP="001D21D8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0"/>
        <w:jc w:val="center"/>
        <w:rPr>
          <w:rStyle w:val="FontStyle46"/>
          <w:rFonts w:ascii="Times New Roman" w:hAnsi="Times New Roman"/>
          <w:b/>
          <w:sz w:val="28"/>
          <w:szCs w:val="28"/>
        </w:rPr>
      </w:pPr>
    </w:p>
    <w:p w14:paraId="5290E851" w14:textId="77777777" w:rsidR="002F5285" w:rsidRDefault="002F5285" w:rsidP="001D21D8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0"/>
        <w:jc w:val="center"/>
        <w:rPr>
          <w:rStyle w:val="FontStyle46"/>
          <w:rFonts w:ascii="Times New Roman" w:hAnsi="Times New Roman"/>
          <w:b/>
          <w:sz w:val="28"/>
          <w:szCs w:val="28"/>
        </w:rPr>
      </w:pPr>
      <w:r>
        <w:rPr>
          <w:rStyle w:val="FontStyle46"/>
          <w:rFonts w:ascii="Times New Roman" w:hAnsi="Times New Roman"/>
          <w:b/>
          <w:sz w:val="28"/>
          <w:szCs w:val="28"/>
        </w:rPr>
        <w:br w:type="page"/>
      </w:r>
    </w:p>
    <w:p w14:paraId="1C2D52C1" w14:textId="77777777" w:rsidR="002F5285" w:rsidRPr="001D31E3" w:rsidRDefault="002F5285" w:rsidP="001D21D8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0"/>
        <w:jc w:val="center"/>
        <w:rPr>
          <w:rStyle w:val="FontStyle46"/>
          <w:rFonts w:ascii="Times New Roman" w:hAnsi="Times New Roman"/>
          <w:b/>
          <w:sz w:val="28"/>
          <w:szCs w:val="28"/>
        </w:rPr>
      </w:pPr>
    </w:p>
    <w:p w14:paraId="11CC7C19" w14:textId="77777777" w:rsidR="002F5285" w:rsidRPr="001D31E3" w:rsidRDefault="002F5285" w:rsidP="006547CC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0"/>
        <w:rPr>
          <w:rStyle w:val="FontStyle46"/>
          <w:rFonts w:ascii="Times New Roman" w:hAnsi="Times New Roman"/>
          <w:b/>
          <w:sz w:val="28"/>
          <w:szCs w:val="28"/>
        </w:rPr>
      </w:pPr>
    </w:p>
    <w:p w14:paraId="6CC19795" w14:textId="77777777" w:rsidR="002F5285" w:rsidRPr="001D31E3" w:rsidRDefault="002F5285" w:rsidP="009529AE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hAnsi="Times New Roman"/>
          <w:b/>
          <w:sz w:val="28"/>
          <w:szCs w:val="28"/>
        </w:rPr>
      </w:pPr>
      <w:r w:rsidRPr="001D31E3">
        <w:rPr>
          <w:rFonts w:ascii="Times New Roman" w:hAnsi="Times New Roman"/>
          <w:b/>
          <w:sz w:val="28"/>
          <w:szCs w:val="28"/>
        </w:rPr>
        <w:t>Приложение № 3</w:t>
      </w:r>
    </w:p>
    <w:p w14:paraId="59E11A6D" w14:textId="77777777" w:rsidR="002F5285" w:rsidRPr="001D31E3" w:rsidRDefault="002F5285" w:rsidP="001D21D8">
      <w:pPr>
        <w:pStyle w:val="a5"/>
        <w:tabs>
          <w:tab w:val="left" w:pos="284"/>
          <w:tab w:val="left" w:pos="426"/>
          <w:tab w:val="left" w:pos="1276"/>
          <w:tab w:val="left" w:pos="1418"/>
          <w:tab w:val="left" w:pos="2268"/>
        </w:tabs>
        <w:ind w:left="0"/>
        <w:jc w:val="center"/>
        <w:rPr>
          <w:rStyle w:val="FontStyle46"/>
          <w:rFonts w:ascii="Times New Roman" w:hAnsi="Times New Roman"/>
          <w:b/>
          <w:sz w:val="28"/>
          <w:szCs w:val="28"/>
        </w:rPr>
      </w:pPr>
      <w:r w:rsidRPr="001D31E3">
        <w:rPr>
          <w:rStyle w:val="FontStyle46"/>
          <w:rFonts w:ascii="Times New Roman" w:hAnsi="Times New Roman"/>
          <w:b/>
          <w:sz w:val="28"/>
          <w:szCs w:val="28"/>
        </w:rPr>
        <w:t>ТАБЛИЦА ПЕНАЛИЗАЦИИ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30"/>
        <w:gridCol w:w="4720"/>
        <w:gridCol w:w="3412"/>
      </w:tblGrid>
      <w:tr w:rsidR="002F5285" w:rsidRPr="00CB5CB6" w14:paraId="6F0C6E37" w14:textId="77777777" w:rsidTr="00F31E41">
        <w:tc>
          <w:tcPr>
            <w:tcW w:w="1336" w:type="dxa"/>
          </w:tcPr>
          <w:p w14:paraId="2BBFA5A2" w14:textId="77777777" w:rsidR="002F5285" w:rsidRPr="00F31E41" w:rsidRDefault="002F5285" w:rsidP="00F31E41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4748" w:type="dxa"/>
          </w:tcPr>
          <w:p w14:paraId="7242101D" w14:textId="77777777" w:rsidR="002F5285" w:rsidRPr="00F31E41" w:rsidRDefault="002F5285" w:rsidP="00F31E41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>Нарушение</w:t>
            </w:r>
          </w:p>
        </w:tc>
        <w:tc>
          <w:tcPr>
            <w:tcW w:w="3434" w:type="dxa"/>
          </w:tcPr>
          <w:p w14:paraId="6B7127B0" w14:textId="77777777" w:rsidR="002F5285" w:rsidRPr="00F31E41" w:rsidRDefault="002F5285" w:rsidP="00F31E41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>Штраф в секундах</w:t>
            </w:r>
          </w:p>
        </w:tc>
      </w:tr>
      <w:tr w:rsidR="002F5285" w:rsidRPr="00CB5CB6" w14:paraId="1F1B60C0" w14:textId="77777777" w:rsidTr="00F31E41">
        <w:tc>
          <w:tcPr>
            <w:tcW w:w="1336" w:type="dxa"/>
          </w:tcPr>
          <w:p w14:paraId="4AED27BF" w14:textId="77777777" w:rsidR="002F5285" w:rsidRPr="00F31E41" w:rsidRDefault="002F5285" w:rsidP="00F31E41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8" w:type="dxa"/>
          </w:tcPr>
          <w:p w14:paraId="071A964B" w14:textId="77777777" w:rsidR="002F5285" w:rsidRPr="00F31E41" w:rsidRDefault="002F5285" w:rsidP="00F31E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>Самовольный выезд на старт, не в порядке, предусмотренном стартовым протоколом.</w:t>
            </w:r>
          </w:p>
        </w:tc>
        <w:tc>
          <w:tcPr>
            <w:tcW w:w="3434" w:type="dxa"/>
          </w:tcPr>
          <w:p w14:paraId="22046ECD" w14:textId="77777777" w:rsidR="002F5285" w:rsidRPr="00F31E41" w:rsidRDefault="002F5285" w:rsidP="00F31E41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>Отказ в старте. Решение Главного судьи.</w:t>
            </w:r>
          </w:p>
        </w:tc>
      </w:tr>
      <w:tr w:rsidR="002F5285" w:rsidRPr="00CB5CB6" w14:paraId="1FED750E" w14:textId="77777777" w:rsidTr="00F31E41">
        <w:tc>
          <w:tcPr>
            <w:tcW w:w="1336" w:type="dxa"/>
          </w:tcPr>
          <w:p w14:paraId="785B7B04" w14:textId="77777777" w:rsidR="002F5285" w:rsidRPr="00F31E41" w:rsidRDefault="002F5285" w:rsidP="00F31E41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48" w:type="dxa"/>
          </w:tcPr>
          <w:p w14:paraId="688B3D6A" w14:textId="77777777" w:rsidR="002F5285" w:rsidRPr="00F31E41" w:rsidRDefault="002F5285" w:rsidP="00F31E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>Отсутствие документов, предусмотренных положением  к моменту окончания административных проверок.</w:t>
            </w:r>
          </w:p>
        </w:tc>
        <w:tc>
          <w:tcPr>
            <w:tcW w:w="3434" w:type="dxa"/>
          </w:tcPr>
          <w:p w14:paraId="40BFFA2D" w14:textId="77777777" w:rsidR="002F5285" w:rsidRPr="00F31E41" w:rsidRDefault="002F5285" w:rsidP="00F31E41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>Отказ в старте. Решение Главного судьи.</w:t>
            </w:r>
          </w:p>
        </w:tc>
      </w:tr>
      <w:tr w:rsidR="002F5285" w:rsidRPr="00CB5CB6" w14:paraId="56010C21" w14:textId="77777777" w:rsidTr="00F31E41">
        <w:tc>
          <w:tcPr>
            <w:tcW w:w="1336" w:type="dxa"/>
          </w:tcPr>
          <w:p w14:paraId="73B0525B" w14:textId="77777777" w:rsidR="002F5285" w:rsidRPr="00F31E41" w:rsidRDefault="002F5285" w:rsidP="00F31E41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48" w:type="dxa"/>
          </w:tcPr>
          <w:p w14:paraId="4E5456B5" w14:textId="77777777" w:rsidR="002F5285" w:rsidRPr="00F31E41" w:rsidRDefault="002F5285" w:rsidP="00F31E4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31E41">
              <w:rPr>
                <w:rFonts w:ascii="Times New Roman" w:hAnsi="Times New Roman" w:cs="Times New Roman"/>
              </w:rPr>
              <w:t>Непрохождение входной Технической Инспекции.</w:t>
            </w:r>
          </w:p>
        </w:tc>
        <w:tc>
          <w:tcPr>
            <w:tcW w:w="3434" w:type="dxa"/>
          </w:tcPr>
          <w:p w14:paraId="148F3C17" w14:textId="77777777" w:rsidR="002F5285" w:rsidRPr="00F31E41" w:rsidRDefault="002F5285" w:rsidP="00F31E41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>Отказ в старте. Решение Главного судьи.</w:t>
            </w:r>
          </w:p>
        </w:tc>
      </w:tr>
      <w:tr w:rsidR="002F5285" w:rsidRPr="00CB5CB6" w14:paraId="6C0DC692" w14:textId="77777777" w:rsidTr="00F31E41">
        <w:tc>
          <w:tcPr>
            <w:tcW w:w="1336" w:type="dxa"/>
          </w:tcPr>
          <w:p w14:paraId="013B3CA9" w14:textId="77777777" w:rsidR="002F5285" w:rsidRPr="00F31E41" w:rsidRDefault="002F5285" w:rsidP="00F31E41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48" w:type="dxa"/>
          </w:tcPr>
          <w:p w14:paraId="5892DDBC" w14:textId="77777777" w:rsidR="002F5285" w:rsidRPr="00F31E41" w:rsidRDefault="002F5285" w:rsidP="00F31E4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31E41">
              <w:rPr>
                <w:rFonts w:ascii="Times New Roman" w:hAnsi="Times New Roman" w:cs="Times New Roman"/>
              </w:rPr>
              <w:t>Наличие дефектов, препятствующих эксплуатации автомобиля, выявленное на предстартовой Технической Инспекции.</w:t>
            </w:r>
          </w:p>
        </w:tc>
        <w:tc>
          <w:tcPr>
            <w:tcW w:w="3434" w:type="dxa"/>
          </w:tcPr>
          <w:p w14:paraId="155153EF" w14:textId="77777777" w:rsidR="002F5285" w:rsidRPr="00F31E41" w:rsidRDefault="002F5285" w:rsidP="00F31E41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>КСК</w:t>
            </w:r>
          </w:p>
        </w:tc>
      </w:tr>
      <w:tr w:rsidR="002F5285" w:rsidRPr="00CB5CB6" w14:paraId="68C831A8" w14:textId="77777777" w:rsidTr="00F31E41">
        <w:tc>
          <w:tcPr>
            <w:tcW w:w="1336" w:type="dxa"/>
          </w:tcPr>
          <w:p w14:paraId="6787CB91" w14:textId="77777777" w:rsidR="002F5285" w:rsidRPr="00F31E41" w:rsidRDefault="002F5285" w:rsidP="00F31E41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48" w:type="dxa"/>
          </w:tcPr>
          <w:p w14:paraId="5F9975AE" w14:textId="77777777" w:rsidR="002F5285" w:rsidRPr="00F31E41" w:rsidRDefault="002F5285" w:rsidP="00F31E4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31E41">
              <w:rPr>
                <w:rFonts w:ascii="Times New Roman" w:hAnsi="Times New Roman" w:cs="Times New Roman"/>
              </w:rPr>
              <w:t xml:space="preserve">Запрещённый ремонт на трассе, посторонняя помощь, преднамеренная блокировка проезда, препятствование обгону, движение по трассе с помощью буксировки/погрузки и т. п. </w:t>
            </w:r>
          </w:p>
        </w:tc>
        <w:tc>
          <w:tcPr>
            <w:tcW w:w="3434" w:type="dxa"/>
          </w:tcPr>
          <w:p w14:paraId="1D4485A8" w14:textId="77777777" w:rsidR="002F5285" w:rsidRPr="00F31E41" w:rsidRDefault="002F5285" w:rsidP="00F31E41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>КСК</w:t>
            </w:r>
          </w:p>
        </w:tc>
      </w:tr>
      <w:tr w:rsidR="002F5285" w:rsidRPr="00CB5CB6" w14:paraId="6631B691" w14:textId="77777777" w:rsidTr="00F31E41">
        <w:tc>
          <w:tcPr>
            <w:tcW w:w="1336" w:type="dxa"/>
          </w:tcPr>
          <w:p w14:paraId="6325D9A3" w14:textId="77777777" w:rsidR="002F5285" w:rsidRPr="00F31E41" w:rsidRDefault="002F5285" w:rsidP="00F31E41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48" w:type="dxa"/>
          </w:tcPr>
          <w:p w14:paraId="3E1B39BA" w14:textId="77777777" w:rsidR="002F5285" w:rsidRPr="00F31E41" w:rsidRDefault="002F5285" w:rsidP="00F31E4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31E41">
              <w:rPr>
                <w:rFonts w:ascii="Times New Roman" w:hAnsi="Times New Roman" w:cs="Times New Roman"/>
              </w:rPr>
              <w:t>Нарушение количественного состава экипажа, перевозка пассажиров.</w:t>
            </w:r>
          </w:p>
        </w:tc>
        <w:tc>
          <w:tcPr>
            <w:tcW w:w="3434" w:type="dxa"/>
          </w:tcPr>
          <w:p w14:paraId="3582638C" w14:textId="77777777" w:rsidR="002F5285" w:rsidRPr="00F31E41" w:rsidRDefault="002F5285" w:rsidP="00F31E41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>КСК- исключение из соревнования</w:t>
            </w:r>
          </w:p>
        </w:tc>
      </w:tr>
      <w:tr w:rsidR="002F5285" w:rsidRPr="00CB5CB6" w14:paraId="62A362C7" w14:textId="77777777" w:rsidTr="00F31E41">
        <w:tc>
          <w:tcPr>
            <w:tcW w:w="1336" w:type="dxa"/>
          </w:tcPr>
          <w:p w14:paraId="1C35C82C" w14:textId="77777777" w:rsidR="002F5285" w:rsidRPr="00F31E41" w:rsidRDefault="002F5285" w:rsidP="00F31E41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48" w:type="dxa"/>
          </w:tcPr>
          <w:p w14:paraId="564CFE40" w14:textId="77777777" w:rsidR="002F5285" w:rsidRPr="00F31E41" w:rsidRDefault="002F5285" w:rsidP="00F31E4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31E41">
              <w:rPr>
                <w:rFonts w:ascii="Times New Roman" w:hAnsi="Times New Roman" w:cs="Times New Roman"/>
              </w:rPr>
              <w:t>Неподчинение судьям, неспортивное поведение.</w:t>
            </w:r>
          </w:p>
        </w:tc>
        <w:tc>
          <w:tcPr>
            <w:tcW w:w="3434" w:type="dxa"/>
          </w:tcPr>
          <w:p w14:paraId="62C2B4EA" w14:textId="77777777" w:rsidR="002F5285" w:rsidRPr="00F31E41" w:rsidRDefault="002F5285" w:rsidP="00F31E41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>КСК- исключение из соревнования</w:t>
            </w:r>
          </w:p>
        </w:tc>
      </w:tr>
      <w:tr w:rsidR="002F5285" w:rsidRPr="00CB5CB6" w14:paraId="5F20C529" w14:textId="77777777" w:rsidTr="00F31E41">
        <w:tc>
          <w:tcPr>
            <w:tcW w:w="1336" w:type="dxa"/>
          </w:tcPr>
          <w:p w14:paraId="31114A1B" w14:textId="77777777" w:rsidR="002F5285" w:rsidRPr="00F31E41" w:rsidRDefault="002F5285" w:rsidP="00F31E41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48" w:type="dxa"/>
          </w:tcPr>
          <w:p w14:paraId="7F54B12A" w14:textId="77777777" w:rsidR="002F5285" w:rsidRPr="00F31E41" w:rsidRDefault="002F5285" w:rsidP="00F31E4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31E41">
              <w:rPr>
                <w:rFonts w:ascii="Times New Roman" w:hAnsi="Times New Roman" w:cs="Times New Roman"/>
              </w:rPr>
              <w:t>Нарушения в зоне контроля судейских пунктов.</w:t>
            </w:r>
          </w:p>
        </w:tc>
        <w:tc>
          <w:tcPr>
            <w:tcW w:w="3434" w:type="dxa"/>
          </w:tcPr>
          <w:p w14:paraId="6F1DA3C6" w14:textId="77777777" w:rsidR="002F5285" w:rsidRPr="00F31E41" w:rsidRDefault="002F5285" w:rsidP="00F31E41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>КСК</w:t>
            </w:r>
          </w:p>
        </w:tc>
      </w:tr>
      <w:tr w:rsidR="002F5285" w:rsidRPr="00CB5CB6" w14:paraId="52CC380F" w14:textId="77777777" w:rsidTr="00F31E41">
        <w:tc>
          <w:tcPr>
            <w:tcW w:w="1336" w:type="dxa"/>
          </w:tcPr>
          <w:p w14:paraId="073894D5" w14:textId="77777777" w:rsidR="002F5285" w:rsidRPr="00F31E41" w:rsidRDefault="002F5285" w:rsidP="00F31E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 xml:space="preserve">            9</w:t>
            </w:r>
          </w:p>
        </w:tc>
        <w:tc>
          <w:tcPr>
            <w:tcW w:w="4748" w:type="dxa"/>
          </w:tcPr>
          <w:p w14:paraId="20B2682D" w14:textId="77777777" w:rsidR="002F5285" w:rsidRPr="00F31E41" w:rsidRDefault="002F5285" w:rsidP="00F31E4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31E41">
              <w:rPr>
                <w:rFonts w:ascii="Times New Roman" w:hAnsi="Times New Roman" w:cs="Times New Roman"/>
              </w:rPr>
              <w:t>Управление автомобилем Пилотом, не допущенным к соревнованию.</w:t>
            </w:r>
          </w:p>
        </w:tc>
        <w:tc>
          <w:tcPr>
            <w:tcW w:w="3434" w:type="dxa"/>
          </w:tcPr>
          <w:p w14:paraId="7753540C" w14:textId="77777777" w:rsidR="002F5285" w:rsidRPr="00F31E41" w:rsidRDefault="002F5285" w:rsidP="00F31E41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>КСК- исключение из соревнования</w:t>
            </w:r>
          </w:p>
        </w:tc>
      </w:tr>
      <w:tr w:rsidR="002F5285" w:rsidRPr="00CB5CB6" w14:paraId="501EAA57" w14:textId="77777777" w:rsidTr="00F31E41">
        <w:tc>
          <w:tcPr>
            <w:tcW w:w="1336" w:type="dxa"/>
          </w:tcPr>
          <w:p w14:paraId="7F8F8045" w14:textId="77777777" w:rsidR="002F5285" w:rsidRPr="00F31E41" w:rsidRDefault="002F5285" w:rsidP="00F31E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 xml:space="preserve">           10</w:t>
            </w:r>
          </w:p>
        </w:tc>
        <w:tc>
          <w:tcPr>
            <w:tcW w:w="4748" w:type="dxa"/>
          </w:tcPr>
          <w:p w14:paraId="3F38DBB1" w14:textId="77777777" w:rsidR="002F5285" w:rsidRPr="00F31E41" w:rsidRDefault="002F5285" w:rsidP="00F31E4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31E41">
              <w:rPr>
                <w:rFonts w:ascii="Times New Roman" w:hAnsi="Times New Roman" w:cs="Times New Roman"/>
              </w:rPr>
              <w:t>Отсутствие двух стартовых номеров.</w:t>
            </w:r>
          </w:p>
        </w:tc>
        <w:tc>
          <w:tcPr>
            <w:tcW w:w="3434" w:type="dxa"/>
          </w:tcPr>
          <w:p w14:paraId="0350DC43" w14:textId="77777777" w:rsidR="002F5285" w:rsidRPr="00F31E41" w:rsidRDefault="002F5285" w:rsidP="00F31E41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>КСК</w:t>
            </w:r>
          </w:p>
        </w:tc>
      </w:tr>
      <w:tr w:rsidR="002F5285" w:rsidRPr="00CB5CB6" w14:paraId="0726E959" w14:textId="77777777" w:rsidTr="00F31E41">
        <w:tc>
          <w:tcPr>
            <w:tcW w:w="1336" w:type="dxa"/>
          </w:tcPr>
          <w:p w14:paraId="4379A7B2" w14:textId="77777777" w:rsidR="002F5285" w:rsidRPr="00F31E41" w:rsidRDefault="002F5285" w:rsidP="00F31E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 xml:space="preserve">            11</w:t>
            </w:r>
          </w:p>
        </w:tc>
        <w:tc>
          <w:tcPr>
            <w:tcW w:w="4748" w:type="dxa"/>
          </w:tcPr>
          <w:p w14:paraId="2D232B36" w14:textId="77777777" w:rsidR="002F5285" w:rsidRPr="00F31E41" w:rsidRDefault="002F5285" w:rsidP="00F31E4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31E41">
              <w:rPr>
                <w:rFonts w:ascii="Times New Roman" w:hAnsi="Times New Roman" w:cs="Times New Roman"/>
              </w:rPr>
              <w:t>Отсутствие на автомобиле обязательных наклеек, либо присутствие посторонних наклеек без согласования.</w:t>
            </w:r>
          </w:p>
        </w:tc>
        <w:tc>
          <w:tcPr>
            <w:tcW w:w="3434" w:type="dxa"/>
          </w:tcPr>
          <w:p w14:paraId="393D7E66" w14:textId="77777777" w:rsidR="002F5285" w:rsidRPr="00F31E41" w:rsidRDefault="002F5285" w:rsidP="00F31E41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>КСК</w:t>
            </w:r>
          </w:p>
        </w:tc>
      </w:tr>
      <w:tr w:rsidR="002F5285" w:rsidRPr="00CB5CB6" w14:paraId="4DB480D0" w14:textId="77777777" w:rsidTr="00F31E41">
        <w:tc>
          <w:tcPr>
            <w:tcW w:w="1336" w:type="dxa"/>
          </w:tcPr>
          <w:p w14:paraId="7AD2AA16" w14:textId="77777777" w:rsidR="002F5285" w:rsidRPr="00F31E41" w:rsidRDefault="002F5285" w:rsidP="00F31E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 xml:space="preserve">           14</w:t>
            </w:r>
          </w:p>
        </w:tc>
        <w:tc>
          <w:tcPr>
            <w:tcW w:w="4748" w:type="dxa"/>
          </w:tcPr>
          <w:p w14:paraId="7ED3F504" w14:textId="77777777" w:rsidR="002F5285" w:rsidRPr="00F31E41" w:rsidRDefault="002F5285" w:rsidP="00F31E4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31E41">
              <w:rPr>
                <w:rFonts w:ascii="Times New Roman" w:hAnsi="Times New Roman" w:cs="Times New Roman"/>
              </w:rPr>
              <w:t>Неспособность стартовать в течение 20 секунд после подачи стартовой команды.</w:t>
            </w:r>
          </w:p>
        </w:tc>
        <w:tc>
          <w:tcPr>
            <w:tcW w:w="3434" w:type="dxa"/>
          </w:tcPr>
          <w:p w14:paraId="246B915E" w14:textId="77777777" w:rsidR="002F5285" w:rsidRPr="00F31E41" w:rsidRDefault="002F5285" w:rsidP="00F31E41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31E41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</w:tr>
      <w:tr w:rsidR="002F5285" w:rsidRPr="00CB5CB6" w14:paraId="55D5F181" w14:textId="77777777" w:rsidTr="00F31E41">
        <w:tc>
          <w:tcPr>
            <w:tcW w:w="1336" w:type="dxa"/>
          </w:tcPr>
          <w:p w14:paraId="20BE9836" w14:textId="77777777" w:rsidR="002F5285" w:rsidRPr="00F31E41" w:rsidRDefault="002F5285" w:rsidP="00F31E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 xml:space="preserve">           15</w:t>
            </w:r>
          </w:p>
        </w:tc>
        <w:tc>
          <w:tcPr>
            <w:tcW w:w="4748" w:type="dxa"/>
          </w:tcPr>
          <w:p w14:paraId="4AE211A1" w14:textId="77777777" w:rsidR="002F5285" w:rsidRPr="00F31E41" w:rsidRDefault="002F5285" w:rsidP="00F31E4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31E41">
              <w:rPr>
                <w:rFonts w:ascii="Times New Roman" w:hAnsi="Times New Roman" w:cs="Times New Roman"/>
              </w:rPr>
              <w:t>Фальстарт первый/второй (третий – вплоть до исключения решением КСК).</w:t>
            </w:r>
          </w:p>
        </w:tc>
        <w:tc>
          <w:tcPr>
            <w:tcW w:w="3434" w:type="dxa"/>
          </w:tcPr>
          <w:p w14:paraId="5DCB284D" w14:textId="77777777" w:rsidR="002F5285" w:rsidRPr="00F31E41" w:rsidRDefault="002F5285" w:rsidP="00F31E41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  <w:r w:rsidRPr="00F31E41">
              <w:rPr>
                <w:rFonts w:ascii="Times New Roman" w:hAnsi="Times New Roman"/>
                <w:sz w:val="24"/>
                <w:szCs w:val="24"/>
              </w:rPr>
              <w:t>/60</w:t>
            </w:r>
          </w:p>
        </w:tc>
      </w:tr>
      <w:tr w:rsidR="002F5285" w:rsidRPr="00CB5CB6" w14:paraId="1F9A738E" w14:textId="77777777" w:rsidTr="00F31E41">
        <w:tc>
          <w:tcPr>
            <w:tcW w:w="1336" w:type="dxa"/>
          </w:tcPr>
          <w:p w14:paraId="0B9ED269" w14:textId="77777777" w:rsidR="002F5285" w:rsidRPr="00F31E41" w:rsidRDefault="002F5285" w:rsidP="00F31E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 xml:space="preserve">          16</w:t>
            </w:r>
          </w:p>
        </w:tc>
        <w:tc>
          <w:tcPr>
            <w:tcW w:w="4748" w:type="dxa"/>
          </w:tcPr>
          <w:p w14:paraId="66FAB2E0" w14:textId="77777777" w:rsidR="002F5285" w:rsidRPr="00F31E41" w:rsidRDefault="002F5285" w:rsidP="00F31E4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31E41">
              <w:rPr>
                <w:rFonts w:ascii="Times New Roman" w:hAnsi="Times New Roman" w:cs="Times New Roman"/>
              </w:rPr>
              <w:t>Сбитие или смещение ограничителя при выполнении одной фигуры.</w:t>
            </w:r>
          </w:p>
        </w:tc>
        <w:tc>
          <w:tcPr>
            <w:tcW w:w="3434" w:type="dxa"/>
          </w:tcPr>
          <w:p w14:paraId="3AAD2613" w14:textId="77777777" w:rsidR="002F5285" w:rsidRPr="00F31E41" w:rsidRDefault="002F5285" w:rsidP="00F31E41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F5285" w:rsidRPr="00CB5CB6" w14:paraId="4F6FE1E0" w14:textId="77777777" w:rsidTr="00F31E41">
        <w:tc>
          <w:tcPr>
            <w:tcW w:w="1336" w:type="dxa"/>
          </w:tcPr>
          <w:p w14:paraId="034FE176" w14:textId="77777777" w:rsidR="002F5285" w:rsidRPr="00F31E41" w:rsidRDefault="002F5285" w:rsidP="00F31E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 xml:space="preserve">          17</w:t>
            </w:r>
          </w:p>
        </w:tc>
        <w:tc>
          <w:tcPr>
            <w:tcW w:w="4748" w:type="dxa"/>
          </w:tcPr>
          <w:p w14:paraId="2A891B4C" w14:textId="77777777" w:rsidR="002F5285" w:rsidRPr="00F31E41" w:rsidRDefault="002F5285" w:rsidP="00F31E4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31E41">
              <w:rPr>
                <w:rFonts w:ascii="Times New Roman" w:hAnsi="Times New Roman" w:cs="Times New Roman"/>
              </w:rPr>
              <w:t>Невыполнение финиша «базой».</w:t>
            </w:r>
          </w:p>
        </w:tc>
        <w:tc>
          <w:tcPr>
            <w:tcW w:w="3434" w:type="dxa"/>
          </w:tcPr>
          <w:p w14:paraId="68E90BA0" w14:textId="77777777" w:rsidR="002F5285" w:rsidRPr="00F31E41" w:rsidRDefault="002F5285" w:rsidP="00F31E41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2F5285" w:rsidRPr="00CB5CB6" w14:paraId="21E855C8" w14:textId="77777777" w:rsidTr="00F31E41">
        <w:tc>
          <w:tcPr>
            <w:tcW w:w="1336" w:type="dxa"/>
          </w:tcPr>
          <w:p w14:paraId="123925AB" w14:textId="77777777" w:rsidR="002F5285" w:rsidRPr="00F31E41" w:rsidRDefault="002F5285" w:rsidP="00F31E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 xml:space="preserve">          18</w:t>
            </w:r>
          </w:p>
        </w:tc>
        <w:tc>
          <w:tcPr>
            <w:tcW w:w="4748" w:type="dxa"/>
          </w:tcPr>
          <w:p w14:paraId="3566DC0D" w14:textId="77777777" w:rsidR="002F5285" w:rsidRPr="00F31E41" w:rsidRDefault="002F5285" w:rsidP="00F31E4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31E41">
              <w:rPr>
                <w:rFonts w:ascii="Times New Roman" w:hAnsi="Times New Roman" w:cs="Times New Roman"/>
              </w:rPr>
              <w:t>Нарушение схемы движения  по трассе.</w:t>
            </w:r>
          </w:p>
        </w:tc>
        <w:tc>
          <w:tcPr>
            <w:tcW w:w="3434" w:type="dxa"/>
          </w:tcPr>
          <w:p w14:paraId="4614AAC6" w14:textId="77777777" w:rsidR="002F5285" w:rsidRPr="00F31E41" w:rsidRDefault="002F5285" w:rsidP="00F31E41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E41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</w:tbl>
    <w:p w14:paraId="692FAA0D" w14:textId="77777777" w:rsidR="002F5285" w:rsidRPr="001A1AC8" w:rsidRDefault="002F5285" w:rsidP="001A1AC8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709"/>
        <w:jc w:val="both"/>
        <w:rPr>
          <w:rFonts w:ascii="Times New Roman" w:hAnsi="Times New Roman"/>
          <w:b/>
          <w:i/>
          <w:iCs/>
          <w:sz w:val="24"/>
          <w:szCs w:val="24"/>
          <w:u w:val="single"/>
        </w:rPr>
      </w:pPr>
      <w:r w:rsidRPr="001A1AC8">
        <w:rPr>
          <w:rFonts w:ascii="Times New Roman" w:hAnsi="Times New Roman"/>
          <w:b/>
          <w:i/>
          <w:iCs/>
          <w:sz w:val="24"/>
          <w:szCs w:val="24"/>
          <w:u w:val="single"/>
        </w:rPr>
        <w:t>Касание одного и того же огран</w:t>
      </w:r>
      <w:r>
        <w:rPr>
          <w:rFonts w:ascii="Times New Roman" w:hAnsi="Times New Roman"/>
          <w:b/>
          <w:i/>
          <w:iCs/>
          <w:sz w:val="24"/>
          <w:szCs w:val="24"/>
          <w:u w:val="single"/>
        </w:rPr>
        <w:t>и</w:t>
      </w:r>
      <w:r w:rsidRPr="001A1AC8">
        <w:rPr>
          <w:rFonts w:ascii="Times New Roman" w:hAnsi="Times New Roman"/>
          <w:b/>
          <w:i/>
          <w:iCs/>
          <w:sz w:val="24"/>
          <w:szCs w:val="24"/>
          <w:u w:val="single"/>
        </w:rPr>
        <w:t>чителя несколько раз в процессе одного упражнения считается одной ошибкой.</w:t>
      </w:r>
    </w:p>
    <w:p w14:paraId="649BB11A" w14:textId="77777777" w:rsidR="002F5285" w:rsidRDefault="002F5285" w:rsidP="00C54835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43E6205D" w14:textId="77777777" w:rsidR="002F5285" w:rsidRPr="001D31E3" w:rsidRDefault="002F5285" w:rsidP="00C54835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hAnsi="Times New Roman"/>
          <w:b/>
          <w:sz w:val="28"/>
          <w:szCs w:val="28"/>
        </w:rPr>
      </w:pPr>
      <w:r w:rsidRPr="001D31E3">
        <w:rPr>
          <w:rFonts w:ascii="Times New Roman" w:hAnsi="Times New Roman"/>
          <w:b/>
          <w:sz w:val="28"/>
          <w:szCs w:val="28"/>
        </w:rPr>
        <w:lastRenderedPageBreak/>
        <w:t>Приложение № 4</w:t>
      </w:r>
    </w:p>
    <w:p w14:paraId="6E747B88" w14:textId="77777777" w:rsidR="002F5285" w:rsidRPr="001D31E3" w:rsidRDefault="002F5285" w:rsidP="001D21D8">
      <w:pPr>
        <w:pStyle w:val="Style14"/>
        <w:widowControl/>
        <w:spacing w:before="53" w:line="240" w:lineRule="auto"/>
        <w:jc w:val="center"/>
        <w:outlineLvl w:val="0"/>
        <w:rPr>
          <w:rStyle w:val="FontStyle46"/>
          <w:rFonts w:ascii="Times New Roman" w:hAnsi="Times New Roman" w:cs="Times New Roman"/>
          <w:b/>
          <w:sz w:val="28"/>
          <w:szCs w:val="28"/>
        </w:rPr>
      </w:pPr>
      <w:r w:rsidRPr="001D31E3">
        <w:rPr>
          <w:rStyle w:val="FontStyle46"/>
          <w:rFonts w:ascii="Times New Roman" w:hAnsi="Times New Roman" w:cs="Times New Roman"/>
          <w:b/>
          <w:sz w:val="28"/>
          <w:szCs w:val="28"/>
        </w:rPr>
        <w:t>КАРТА ТРАССЫ, ПАРКА СЕРВИСА</w:t>
      </w:r>
    </w:p>
    <w:p w14:paraId="05B3F1E4" w14:textId="77777777" w:rsidR="002F5285" w:rsidRPr="001D31E3" w:rsidRDefault="002F5285" w:rsidP="00E90B20">
      <w:pPr>
        <w:pStyle w:val="Style14"/>
        <w:widowControl/>
        <w:spacing w:before="53" w:line="240" w:lineRule="auto"/>
        <w:jc w:val="left"/>
        <w:outlineLvl w:val="0"/>
        <w:rPr>
          <w:rStyle w:val="FontStyle46"/>
          <w:rFonts w:ascii="Times New Roman" w:hAnsi="Times New Roman" w:cs="Times New Roman"/>
          <w:b/>
          <w:sz w:val="28"/>
          <w:szCs w:val="28"/>
        </w:rPr>
      </w:pPr>
    </w:p>
    <w:p w14:paraId="63537771" w14:textId="576F0C80" w:rsidR="002F5285" w:rsidRPr="001D31E3" w:rsidRDefault="009F551A" w:rsidP="00F66035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82CBE3" wp14:editId="63C6A9DA">
            <wp:extent cx="6353175" cy="5400675"/>
            <wp:effectExtent l="0" t="0" r="9525" b="9525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A0C0F" w14:textId="77777777" w:rsidR="002F5285" w:rsidRPr="001D31E3" w:rsidRDefault="00805F5C" w:rsidP="006547CC">
      <w:pPr>
        <w:spacing w:after="120"/>
        <w:jc w:val="center"/>
        <w:rPr>
          <w:rStyle w:val="af"/>
          <w:rFonts w:ascii="Times New Roman" w:hAnsi="Times New Roman"/>
          <w:sz w:val="26"/>
          <w:szCs w:val="26"/>
        </w:rPr>
      </w:pPr>
      <w:hyperlink r:id="rId14" w:history="1">
        <w:r w:rsidR="002F5285">
          <w:rPr>
            <w:rStyle w:val="af"/>
            <w:rFonts w:ascii="Times New Roman" w:hAnsi="Times New Roman"/>
            <w:sz w:val="26"/>
            <w:szCs w:val="26"/>
          </w:rPr>
          <w:t>Ссылка на интерактивную Яндекс-карту расположения Трассы, Парка сервиса и Штаба</w:t>
        </w:r>
      </w:hyperlink>
    </w:p>
    <w:p w14:paraId="464D6567" w14:textId="77777777" w:rsidR="002F5285" w:rsidRDefault="002F5285" w:rsidP="00E90B20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hAnsi="Times New Roman"/>
          <w:b/>
          <w:sz w:val="28"/>
          <w:szCs w:val="28"/>
        </w:rPr>
      </w:pPr>
    </w:p>
    <w:p w14:paraId="223804F9" w14:textId="77777777" w:rsidR="002F5285" w:rsidRDefault="002F5285" w:rsidP="00E90B20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hAnsi="Times New Roman"/>
          <w:b/>
          <w:sz w:val="28"/>
          <w:szCs w:val="28"/>
        </w:rPr>
      </w:pPr>
    </w:p>
    <w:p w14:paraId="5A239527" w14:textId="77777777" w:rsidR="002F5285" w:rsidRDefault="002F5285" w:rsidP="00E90B20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hAnsi="Times New Roman"/>
          <w:b/>
          <w:sz w:val="28"/>
          <w:szCs w:val="28"/>
        </w:rPr>
      </w:pPr>
    </w:p>
    <w:p w14:paraId="221DEB10" w14:textId="77777777" w:rsidR="002F5285" w:rsidRDefault="002F5285" w:rsidP="00E90B20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hAnsi="Times New Roman"/>
          <w:b/>
          <w:sz w:val="28"/>
          <w:szCs w:val="28"/>
        </w:rPr>
      </w:pPr>
    </w:p>
    <w:p w14:paraId="70CF7BE2" w14:textId="77777777" w:rsidR="002F5285" w:rsidRDefault="002F5285" w:rsidP="00E90B20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hAnsi="Times New Roman"/>
          <w:b/>
          <w:sz w:val="28"/>
          <w:szCs w:val="28"/>
        </w:rPr>
      </w:pPr>
    </w:p>
    <w:p w14:paraId="62D07A58" w14:textId="77777777" w:rsidR="002F5285" w:rsidRDefault="002F5285" w:rsidP="00E90B20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hAnsi="Times New Roman"/>
          <w:b/>
          <w:sz w:val="28"/>
          <w:szCs w:val="28"/>
        </w:rPr>
      </w:pPr>
    </w:p>
    <w:p w14:paraId="72F27BE0" w14:textId="77777777" w:rsidR="002F5285" w:rsidRDefault="002F5285" w:rsidP="00E90B20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hAnsi="Times New Roman"/>
          <w:b/>
          <w:sz w:val="28"/>
          <w:szCs w:val="28"/>
        </w:rPr>
      </w:pPr>
    </w:p>
    <w:p w14:paraId="5B872E85" w14:textId="77777777" w:rsidR="002F5285" w:rsidRDefault="002F5285" w:rsidP="00E90B20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hAnsi="Times New Roman"/>
          <w:b/>
          <w:sz w:val="28"/>
          <w:szCs w:val="28"/>
        </w:rPr>
      </w:pPr>
    </w:p>
    <w:p w14:paraId="6C107EC1" w14:textId="77777777" w:rsidR="002F5285" w:rsidRDefault="002F5285" w:rsidP="00E90B20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ind w:firstLine="284"/>
        <w:jc w:val="right"/>
        <w:rPr>
          <w:rFonts w:ascii="Times New Roman" w:hAnsi="Times New Roman"/>
          <w:b/>
          <w:sz w:val="28"/>
          <w:szCs w:val="28"/>
        </w:rPr>
      </w:pPr>
    </w:p>
    <w:p w14:paraId="4FDB952B" w14:textId="77777777" w:rsidR="002F5285" w:rsidRPr="008258CE" w:rsidRDefault="002F5285" w:rsidP="008258CE">
      <w:pPr>
        <w:tabs>
          <w:tab w:val="left" w:pos="284"/>
          <w:tab w:val="left" w:pos="426"/>
          <w:tab w:val="left" w:pos="1276"/>
          <w:tab w:val="left" w:pos="1418"/>
          <w:tab w:val="left" w:pos="1785"/>
          <w:tab w:val="left" w:pos="2268"/>
        </w:tabs>
        <w:rPr>
          <w:rFonts w:ascii="Times New Roman" w:hAnsi="Times New Roman"/>
        </w:rPr>
      </w:pPr>
    </w:p>
    <w:sectPr w:rsidR="002F5285" w:rsidRPr="008258CE" w:rsidSect="008258CE">
      <w:pgSz w:w="11906" w:h="16838"/>
      <w:pgMar w:top="567" w:right="850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8AC889" w14:textId="77777777" w:rsidR="007578DA" w:rsidRDefault="007578DA" w:rsidP="00C906E2">
      <w:pPr>
        <w:spacing w:after="0" w:line="240" w:lineRule="auto"/>
      </w:pPr>
      <w:r>
        <w:separator/>
      </w:r>
    </w:p>
  </w:endnote>
  <w:endnote w:type="continuationSeparator" w:id="0">
    <w:p w14:paraId="7813054F" w14:textId="77777777" w:rsidR="007578DA" w:rsidRDefault="007578DA" w:rsidP="00C90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2307AC" w14:textId="77777777" w:rsidR="007578DA" w:rsidRDefault="007578DA" w:rsidP="00C906E2">
      <w:pPr>
        <w:spacing w:after="0" w:line="240" w:lineRule="auto"/>
      </w:pPr>
      <w:r>
        <w:separator/>
      </w:r>
    </w:p>
  </w:footnote>
  <w:footnote w:type="continuationSeparator" w:id="0">
    <w:p w14:paraId="4B92F796" w14:textId="77777777" w:rsidR="007578DA" w:rsidRDefault="007578DA" w:rsidP="00C906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C4AA880"/>
    <w:lvl w:ilvl="0">
      <w:numFmt w:val="bullet"/>
      <w:lvlText w:val="*"/>
      <w:lvlJc w:val="left"/>
    </w:lvl>
  </w:abstractNum>
  <w:abstractNum w:abstractNumId="1" w15:restartNumberingAfterBreak="0">
    <w:nsid w:val="00000008"/>
    <w:multiLevelType w:val="multilevel"/>
    <w:tmpl w:val="00000008"/>
    <w:name w:val="WW8Num1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" w15:restartNumberingAfterBreak="0">
    <w:nsid w:val="0000000B"/>
    <w:multiLevelType w:val="singleLevel"/>
    <w:tmpl w:val="0000000B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3" w15:restartNumberingAfterBreak="0">
    <w:nsid w:val="0000000E"/>
    <w:multiLevelType w:val="multilevel"/>
    <w:tmpl w:val="0000000E"/>
    <w:name w:val="WW8Num22"/>
    <w:lvl w:ilvl="0">
      <w:start w:val="3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cs="Times New Roman"/>
      </w:rPr>
    </w:lvl>
    <w:lvl w:ilvl="1">
      <w:start w:val="3"/>
      <w:numFmt w:val="decimal"/>
      <w:lvlText w:val="%1.%2."/>
      <w:lvlJc w:val="left"/>
      <w:pPr>
        <w:tabs>
          <w:tab w:val="num" w:pos="855"/>
        </w:tabs>
        <w:ind w:left="855" w:hanging="855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855"/>
        </w:tabs>
        <w:ind w:left="855" w:hanging="855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5"/>
        </w:tabs>
        <w:ind w:left="855" w:hanging="855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4" w15:restartNumberingAfterBreak="0">
    <w:nsid w:val="0000000F"/>
    <w:multiLevelType w:val="singleLevel"/>
    <w:tmpl w:val="0000000F"/>
    <w:name w:val="WW8Num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5" w15:restartNumberingAfterBreak="0">
    <w:nsid w:val="00000010"/>
    <w:multiLevelType w:val="multilevel"/>
    <w:tmpl w:val="C59A62FC"/>
    <w:name w:val="WW8Num25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6" w15:restartNumberingAfterBreak="0">
    <w:nsid w:val="00000015"/>
    <w:multiLevelType w:val="singleLevel"/>
    <w:tmpl w:val="00000015"/>
    <w:lvl w:ilvl="0">
      <w:numFmt w:val="bullet"/>
      <w:lvlText w:val="•"/>
      <w:lvlJc w:val="left"/>
      <w:pPr>
        <w:tabs>
          <w:tab w:val="num" w:pos="0"/>
        </w:tabs>
      </w:pPr>
      <w:rPr>
        <w:rFonts w:ascii="Arial" w:hAnsi="Arial"/>
      </w:rPr>
    </w:lvl>
  </w:abstractNum>
  <w:abstractNum w:abstractNumId="7" w15:restartNumberingAfterBreak="0">
    <w:nsid w:val="020534B0"/>
    <w:multiLevelType w:val="multilevel"/>
    <w:tmpl w:val="F94EA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062B57C7"/>
    <w:multiLevelType w:val="hybridMultilevel"/>
    <w:tmpl w:val="52001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D454A1"/>
    <w:multiLevelType w:val="hybridMultilevel"/>
    <w:tmpl w:val="B930E99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9A11B17"/>
    <w:multiLevelType w:val="multilevel"/>
    <w:tmpl w:val="A8EE5918"/>
    <w:lvl w:ilvl="0">
      <w:start w:val="5"/>
      <w:numFmt w:val="decimal"/>
      <w:lvlText w:val="%1."/>
      <w:lvlJc w:val="left"/>
      <w:pPr>
        <w:tabs>
          <w:tab w:val="num" w:pos="1260"/>
        </w:tabs>
        <w:ind w:left="1260" w:hanging="1260"/>
      </w:pPr>
      <w:rPr>
        <w:rFonts w:cs="Times New Roman"/>
      </w:rPr>
    </w:lvl>
    <w:lvl w:ilvl="1">
      <w:start w:val="1"/>
      <w:numFmt w:val="decimal"/>
      <w:lvlText w:val="9.%2."/>
      <w:lvlJc w:val="left"/>
      <w:pPr>
        <w:tabs>
          <w:tab w:val="num" w:pos="1265"/>
        </w:tabs>
        <w:ind w:left="1265" w:hanging="1260"/>
      </w:pPr>
      <w:rPr>
        <w:rFonts w:cs="Times New Roman"/>
      </w:rPr>
    </w:lvl>
    <w:lvl w:ilvl="2">
      <w:start w:val="1"/>
      <w:numFmt w:val="decimal"/>
      <w:lvlText w:val="8.3.%3."/>
      <w:lvlJc w:val="left"/>
      <w:pPr>
        <w:tabs>
          <w:tab w:val="num" w:pos="1270"/>
        </w:tabs>
        <w:ind w:left="1270" w:hanging="12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275"/>
        </w:tabs>
        <w:ind w:left="1275" w:hanging="12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280"/>
        </w:tabs>
        <w:ind w:left="1280" w:hanging="12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285"/>
        </w:tabs>
        <w:ind w:left="1285" w:hanging="12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90"/>
        </w:tabs>
        <w:ind w:left="1290" w:hanging="12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75"/>
        </w:tabs>
        <w:ind w:left="1475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480"/>
        </w:tabs>
        <w:ind w:left="1480" w:hanging="1440"/>
      </w:pPr>
      <w:rPr>
        <w:rFonts w:cs="Times New Roman"/>
      </w:rPr>
    </w:lvl>
  </w:abstractNum>
  <w:abstractNum w:abstractNumId="11" w15:restartNumberingAfterBreak="0">
    <w:nsid w:val="0F735923"/>
    <w:multiLevelType w:val="hybridMultilevel"/>
    <w:tmpl w:val="717886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0B40F5F"/>
    <w:multiLevelType w:val="multilevel"/>
    <w:tmpl w:val="83364458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ascii="Times New Roman" w:hAnsi="Times New Roman" w:cs="Times New Roman" w:hint="default"/>
        <w:b w:val="0"/>
        <w:i w:val="0"/>
        <w:iCs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3" w15:restartNumberingAfterBreak="0">
    <w:nsid w:val="19993214"/>
    <w:multiLevelType w:val="multilevel"/>
    <w:tmpl w:val="10946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cs="Times New Roman" w:hint="default"/>
        <w:b/>
        <w:i w:val="0"/>
        <w:sz w:val="24"/>
        <w:szCs w:val="24"/>
      </w:rPr>
    </w:lvl>
    <w:lvl w:ilvl="1">
      <w:start w:val="1"/>
      <w:numFmt w:val="decimal"/>
      <w:lvlText w:val="8.%2."/>
      <w:lvlJc w:val="left"/>
      <w:pPr>
        <w:tabs>
          <w:tab w:val="num" w:pos="540"/>
        </w:tabs>
        <w:ind w:left="540" w:hanging="360"/>
      </w:pPr>
      <w:rPr>
        <w:rFonts w:cs="Times New Roman"/>
        <w:b/>
        <w:i w:val="0"/>
        <w:sz w:val="20"/>
      </w:rPr>
    </w:lvl>
    <w:lvl w:ilvl="2">
      <w:start w:val="1"/>
      <w:numFmt w:val="decimal"/>
      <w:lvlText w:val="4.%2.%3."/>
      <w:lvlJc w:val="left"/>
      <w:pPr>
        <w:tabs>
          <w:tab w:val="num" w:pos="720"/>
        </w:tabs>
        <w:ind w:left="720" w:hanging="720"/>
      </w:pPr>
      <w:rPr>
        <w:rFonts w:cs="Times New Roman"/>
        <w:b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  <w:sz w:val="18"/>
      </w:rPr>
    </w:lvl>
  </w:abstractNum>
  <w:abstractNum w:abstractNumId="14" w15:restartNumberingAfterBreak="0">
    <w:nsid w:val="1FC46AD8"/>
    <w:multiLevelType w:val="multilevel"/>
    <w:tmpl w:val="641CDE3E"/>
    <w:lvl w:ilvl="0">
      <w:start w:val="13"/>
      <w:numFmt w:val="decimal"/>
      <w:lvlText w:val="%1"/>
      <w:lvlJc w:val="left"/>
      <w:pPr>
        <w:ind w:left="525" w:hanging="525"/>
      </w:pPr>
      <w:rPr>
        <w:rFonts w:cs="Times New Roman" w:hint="default"/>
        <w:b w:val="0"/>
      </w:rPr>
    </w:lvl>
    <w:lvl w:ilvl="1">
      <w:start w:val="2"/>
      <w:numFmt w:val="decimal"/>
      <w:lvlText w:val="%1.%2"/>
      <w:lvlJc w:val="left"/>
      <w:pPr>
        <w:ind w:left="1429" w:hanging="72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2498" w:hanging="1080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5345" w:hanging="1800"/>
      </w:pPr>
      <w:rPr>
        <w:rFonts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6414" w:hanging="2160"/>
      </w:pPr>
      <w:rPr>
        <w:rFonts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7483" w:hanging="252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8192" w:hanging="2520"/>
      </w:pPr>
      <w:rPr>
        <w:rFonts w:cs="Times New Roman" w:hint="default"/>
        <w:b w:val="0"/>
      </w:rPr>
    </w:lvl>
  </w:abstractNum>
  <w:abstractNum w:abstractNumId="15" w15:restartNumberingAfterBreak="0">
    <w:nsid w:val="20575B5C"/>
    <w:multiLevelType w:val="hybridMultilevel"/>
    <w:tmpl w:val="25FC8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CA71F4"/>
    <w:multiLevelType w:val="multilevel"/>
    <w:tmpl w:val="BDB2DCB6"/>
    <w:lvl w:ilvl="0">
      <w:start w:val="13"/>
      <w:numFmt w:val="decimal"/>
      <w:lvlText w:val="%1."/>
      <w:lvlJc w:val="left"/>
      <w:pPr>
        <w:ind w:left="825" w:hanging="82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827" w:hanging="825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829" w:hanging="82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1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1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76" w:hanging="2160"/>
      </w:pPr>
      <w:rPr>
        <w:rFonts w:cs="Times New Roman" w:hint="default"/>
      </w:rPr>
    </w:lvl>
  </w:abstractNum>
  <w:abstractNum w:abstractNumId="17" w15:restartNumberingAfterBreak="0">
    <w:nsid w:val="21F2688F"/>
    <w:multiLevelType w:val="hybridMultilevel"/>
    <w:tmpl w:val="08BEA5E8"/>
    <w:lvl w:ilvl="0" w:tplc="C7020CE8">
      <w:numFmt w:val="bullet"/>
      <w:lvlText w:val=""/>
      <w:lvlJc w:val="left"/>
      <w:pPr>
        <w:ind w:left="6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BC0BF5"/>
    <w:multiLevelType w:val="multilevel"/>
    <w:tmpl w:val="F5E030FA"/>
    <w:lvl w:ilvl="0">
      <w:start w:val="1"/>
      <w:numFmt w:val="decimal"/>
      <w:lvlText w:val="%1."/>
      <w:lvlJc w:val="left"/>
      <w:pPr>
        <w:ind w:left="835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217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5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9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97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98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5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3" w:hanging="1800"/>
      </w:pPr>
      <w:rPr>
        <w:rFonts w:cs="Times New Roman" w:hint="default"/>
      </w:rPr>
    </w:lvl>
  </w:abstractNum>
  <w:abstractNum w:abstractNumId="19" w15:restartNumberingAfterBreak="0">
    <w:nsid w:val="2BF04BD4"/>
    <w:multiLevelType w:val="hybridMultilevel"/>
    <w:tmpl w:val="786890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C724872"/>
    <w:multiLevelType w:val="multilevel"/>
    <w:tmpl w:val="28CA5202"/>
    <w:lvl w:ilvl="0">
      <w:start w:val="10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/>
        <w:b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cs="Times New Roman"/>
      </w:rPr>
    </w:lvl>
  </w:abstractNum>
  <w:abstractNum w:abstractNumId="21" w15:restartNumberingAfterBreak="0">
    <w:nsid w:val="32C97D9A"/>
    <w:multiLevelType w:val="hybridMultilevel"/>
    <w:tmpl w:val="82FEC7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6516EE4"/>
    <w:multiLevelType w:val="multilevel"/>
    <w:tmpl w:val="D52EFBDE"/>
    <w:lvl w:ilvl="0">
      <w:start w:val="13"/>
      <w:numFmt w:val="decimal"/>
      <w:lvlText w:val="%1"/>
      <w:lvlJc w:val="left"/>
      <w:pPr>
        <w:ind w:left="525" w:hanging="525"/>
      </w:pPr>
      <w:rPr>
        <w:rFonts w:cs="Times New Roman" w:hint="default"/>
        <w:b w:val="0"/>
      </w:rPr>
    </w:lvl>
    <w:lvl w:ilvl="1">
      <w:start w:val="2"/>
      <w:numFmt w:val="decimal"/>
      <w:lvlText w:val="%1.%2"/>
      <w:lvlJc w:val="left"/>
      <w:pPr>
        <w:ind w:left="1234" w:hanging="525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b w:val="0"/>
      </w:rPr>
    </w:lvl>
  </w:abstractNum>
  <w:abstractNum w:abstractNumId="23" w15:restartNumberingAfterBreak="0">
    <w:nsid w:val="3F1245DC"/>
    <w:multiLevelType w:val="hybridMultilevel"/>
    <w:tmpl w:val="1D909690"/>
    <w:lvl w:ilvl="0" w:tplc="C7020CE8">
      <w:numFmt w:val="bullet"/>
      <w:lvlText w:val=""/>
      <w:lvlJc w:val="left"/>
      <w:pPr>
        <w:ind w:left="6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3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24" w15:restartNumberingAfterBreak="0">
    <w:nsid w:val="4DB02889"/>
    <w:multiLevelType w:val="multilevel"/>
    <w:tmpl w:val="AEE4D9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3.%2.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5" w15:restartNumberingAfterBreak="0">
    <w:nsid w:val="4DB7343C"/>
    <w:multiLevelType w:val="multilevel"/>
    <w:tmpl w:val="6D1C45A4"/>
    <w:lvl w:ilvl="0">
      <w:start w:val="5"/>
      <w:numFmt w:val="decimal"/>
      <w:lvlText w:val="%1."/>
      <w:lvlJc w:val="left"/>
      <w:pPr>
        <w:tabs>
          <w:tab w:val="num" w:pos="1260"/>
        </w:tabs>
        <w:ind w:left="1260" w:hanging="1260"/>
      </w:pPr>
      <w:rPr>
        <w:rFonts w:cs="Times New Roman"/>
      </w:rPr>
    </w:lvl>
    <w:lvl w:ilvl="1">
      <w:start w:val="1"/>
      <w:numFmt w:val="decimal"/>
      <w:lvlText w:val="5.%2."/>
      <w:lvlJc w:val="left"/>
      <w:pPr>
        <w:tabs>
          <w:tab w:val="num" w:pos="1402"/>
        </w:tabs>
        <w:ind w:left="1402" w:hanging="126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1270"/>
        </w:tabs>
        <w:ind w:left="1270" w:hanging="12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275"/>
        </w:tabs>
        <w:ind w:left="1275" w:hanging="12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280"/>
        </w:tabs>
        <w:ind w:left="1280" w:hanging="12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285"/>
        </w:tabs>
        <w:ind w:left="1285" w:hanging="12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90"/>
        </w:tabs>
        <w:ind w:left="1290" w:hanging="12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75"/>
        </w:tabs>
        <w:ind w:left="1475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480"/>
        </w:tabs>
        <w:ind w:left="1480" w:hanging="1440"/>
      </w:pPr>
      <w:rPr>
        <w:rFonts w:cs="Times New Roman"/>
      </w:rPr>
    </w:lvl>
  </w:abstractNum>
  <w:abstractNum w:abstractNumId="26" w15:restartNumberingAfterBreak="0">
    <w:nsid w:val="501E63B4"/>
    <w:multiLevelType w:val="hybridMultilevel"/>
    <w:tmpl w:val="6A280EC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7" w15:restartNumberingAfterBreak="0">
    <w:nsid w:val="54FE533B"/>
    <w:multiLevelType w:val="multilevel"/>
    <w:tmpl w:val="83364458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ascii="Times New Roman" w:hAnsi="Times New Roman" w:cs="Times New Roman" w:hint="default"/>
        <w:b w:val="0"/>
        <w:i w:val="0"/>
        <w:iCs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8" w15:restartNumberingAfterBreak="0">
    <w:nsid w:val="5915423A"/>
    <w:multiLevelType w:val="hybridMultilevel"/>
    <w:tmpl w:val="882ED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7804E0"/>
    <w:multiLevelType w:val="hybridMultilevel"/>
    <w:tmpl w:val="5CA0C1E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0" w15:restartNumberingAfterBreak="0">
    <w:nsid w:val="5E076FF1"/>
    <w:multiLevelType w:val="hybridMultilevel"/>
    <w:tmpl w:val="F544F00E"/>
    <w:lvl w:ilvl="0" w:tplc="04190001">
      <w:start w:val="1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31" w15:restartNumberingAfterBreak="0">
    <w:nsid w:val="612D5413"/>
    <w:multiLevelType w:val="multilevel"/>
    <w:tmpl w:val="908246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8.%2.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2" w15:restartNumberingAfterBreak="0">
    <w:nsid w:val="61303A5E"/>
    <w:multiLevelType w:val="multilevel"/>
    <w:tmpl w:val="AE54690A"/>
    <w:lvl w:ilvl="0">
      <w:start w:val="5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33" w15:restartNumberingAfterBreak="0">
    <w:nsid w:val="686F2C0C"/>
    <w:multiLevelType w:val="multilevel"/>
    <w:tmpl w:val="1D104CC6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360" w:hanging="360"/>
      </w:pPr>
      <w:rPr>
        <w:rFonts w:cs="Times New Roman"/>
      </w:r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pStyle w:val="3"/>
      <w:lvlText w:val="%3)"/>
      <w:lvlJc w:val="left"/>
      <w:pPr>
        <w:tabs>
          <w:tab w:val="num" w:pos="851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cs="Times New Roman"/>
      </w:rPr>
    </w:lvl>
  </w:abstractNum>
  <w:abstractNum w:abstractNumId="34" w15:restartNumberingAfterBreak="0">
    <w:nsid w:val="68F12B7E"/>
    <w:multiLevelType w:val="hybridMultilevel"/>
    <w:tmpl w:val="FE3CD960"/>
    <w:lvl w:ilvl="0" w:tplc="79BA3FC0">
      <w:start w:val="1"/>
      <w:numFmt w:val="decimal"/>
      <w:lvlText w:val="%1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F1B26F9"/>
    <w:multiLevelType w:val="hybridMultilevel"/>
    <w:tmpl w:val="98069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A20A3C"/>
    <w:multiLevelType w:val="multilevel"/>
    <w:tmpl w:val="1EF04316"/>
    <w:lvl w:ilvl="0">
      <w:start w:val="5"/>
      <w:numFmt w:val="decimal"/>
      <w:lvlText w:val="%1."/>
      <w:lvlJc w:val="left"/>
      <w:pPr>
        <w:tabs>
          <w:tab w:val="num" w:pos="1260"/>
        </w:tabs>
        <w:ind w:left="1260" w:hanging="1260"/>
      </w:pPr>
      <w:rPr>
        <w:rFonts w:cs="Times New Roman"/>
      </w:rPr>
    </w:lvl>
    <w:lvl w:ilvl="1">
      <w:start w:val="2"/>
      <w:numFmt w:val="decimal"/>
      <w:lvlText w:val="6.%2."/>
      <w:lvlJc w:val="left"/>
      <w:pPr>
        <w:tabs>
          <w:tab w:val="num" w:pos="1265"/>
        </w:tabs>
        <w:ind w:left="1265" w:hanging="1260"/>
      </w:pPr>
      <w:rPr>
        <w:rFonts w:cs="Times New Roman"/>
      </w:rPr>
    </w:lvl>
    <w:lvl w:ilvl="2">
      <w:start w:val="1"/>
      <w:numFmt w:val="decimal"/>
      <w:lvlText w:val="8.4.%3."/>
      <w:lvlJc w:val="left"/>
      <w:pPr>
        <w:tabs>
          <w:tab w:val="num" w:pos="1270"/>
        </w:tabs>
        <w:ind w:left="1270" w:hanging="12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275"/>
        </w:tabs>
        <w:ind w:left="1275" w:hanging="12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280"/>
        </w:tabs>
        <w:ind w:left="1280" w:hanging="12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285"/>
        </w:tabs>
        <w:ind w:left="1285" w:hanging="12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90"/>
        </w:tabs>
        <w:ind w:left="1290" w:hanging="12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75"/>
        </w:tabs>
        <w:ind w:left="1475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480"/>
        </w:tabs>
        <w:ind w:left="1480" w:hanging="1440"/>
      </w:pPr>
      <w:rPr>
        <w:rFonts w:cs="Times New Roman"/>
      </w:rPr>
    </w:lvl>
  </w:abstractNum>
  <w:abstractNum w:abstractNumId="37" w15:restartNumberingAfterBreak="0">
    <w:nsid w:val="73A43517"/>
    <w:multiLevelType w:val="hybridMultilevel"/>
    <w:tmpl w:val="D744F7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5C548C6"/>
    <w:multiLevelType w:val="multilevel"/>
    <w:tmpl w:val="10B436B8"/>
    <w:lvl w:ilvl="0">
      <w:start w:val="10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539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4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12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13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51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52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9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272" w:hanging="2160"/>
      </w:pPr>
      <w:rPr>
        <w:rFonts w:cs="Times New Roman" w:hint="default"/>
      </w:rPr>
    </w:lvl>
  </w:abstractNum>
  <w:abstractNum w:abstractNumId="39" w15:restartNumberingAfterBreak="0">
    <w:nsid w:val="788151C2"/>
    <w:multiLevelType w:val="hybridMultilevel"/>
    <w:tmpl w:val="A650D58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AF37F69"/>
    <w:multiLevelType w:val="multilevel"/>
    <w:tmpl w:val="4D72A3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600"/>
        </w:tabs>
        <w:ind w:left="600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/>
      </w:rPr>
    </w:lvl>
  </w:abstractNum>
  <w:abstractNum w:abstractNumId="41" w15:restartNumberingAfterBreak="0">
    <w:nsid w:val="7D8817D1"/>
    <w:multiLevelType w:val="multilevel"/>
    <w:tmpl w:val="DD96731E"/>
    <w:lvl w:ilvl="0">
      <w:start w:val="7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num w:numId="1">
    <w:abstractNumId w:val="12"/>
  </w:num>
  <w:num w:numId="2">
    <w:abstractNumId w:val="21"/>
  </w:num>
  <w:num w:numId="3">
    <w:abstractNumId w:val="26"/>
  </w:num>
  <w:num w:numId="4">
    <w:abstractNumId w:val="29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17"/>
  </w:num>
  <w:num w:numId="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5"/>
  </w:num>
  <w:num w:numId="1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6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2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</w:num>
  <w:num w:numId="19">
    <w:abstractNumId w:val="34"/>
  </w:num>
  <w:num w:numId="20">
    <w:abstractNumId w:val="0"/>
    <w:lvlOverride w:ilvl="0">
      <w:lvl w:ilvl="0">
        <w:numFmt w:val="bullet"/>
        <w:lvlText w:val="•"/>
        <w:legacy w:legacy="1" w:legacySpace="0" w:legacyIndent="360"/>
        <w:lvlJc w:val="left"/>
        <w:rPr>
          <w:rFonts w:ascii="Arial" w:hAnsi="Arial" w:hint="default"/>
        </w:rPr>
      </w:lvl>
    </w:lvlOverride>
  </w:num>
  <w:num w:numId="21">
    <w:abstractNumId w:val="39"/>
  </w:num>
  <w:num w:numId="22">
    <w:abstractNumId w:val="0"/>
    <w:lvlOverride w:ilvl="0">
      <w:lvl w:ilvl="0">
        <w:numFmt w:val="bullet"/>
        <w:lvlText w:val="•"/>
        <w:legacy w:legacy="1" w:legacySpace="0" w:legacyIndent="350"/>
        <w:lvlJc w:val="left"/>
        <w:rPr>
          <w:rFonts w:ascii="Arial" w:hAnsi="Arial" w:hint="default"/>
        </w:rPr>
      </w:lvl>
    </w:lvlOverride>
  </w:num>
  <w:num w:numId="23">
    <w:abstractNumId w:val="2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16"/>
  </w:num>
  <w:num w:numId="26">
    <w:abstractNumId w:val="14"/>
  </w:num>
  <w:num w:numId="27">
    <w:abstractNumId w:val="15"/>
  </w:num>
  <w:num w:numId="28">
    <w:abstractNumId w:val="1"/>
  </w:num>
  <w:num w:numId="29">
    <w:abstractNumId w:val="8"/>
  </w:num>
  <w:num w:numId="30">
    <w:abstractNumId w:val="28"/>
  </w:num>
  <w:num w:numId="31">
    <w:abstractNumId w:val="37"/>
  </w:num>
  <w:num w:numId="32">
    <w:abstractNumId w:val="3"/>
  </w:num>
  <w:num w:numId="33">
    <w:abstractNumId w:val="4"/>
  </w:num>
  <w:num w:numId="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38"/>
  </w:num>
  <w:num w:numId="37">
    <w:abstractNumId w:val="2"/>
  </w:num>
  <w:num w:numId="38">
    <w:abstractNumId w:val="6"/>
  </w:num>
  <w:num w:numId="39">
    <w:abstractNumId w:val="18"/>
  </w:num>
  <w:num w:numId="40">
    <w:abstractNumId w:val="32"/>
  </w:num>
  <w:num w:numId="41">
    <w:abstractNumId w:val="7"/>
  </w:num>
  <w:num w:numId="42">
    <w:abstractNumId w:val="11"/>
  </w:num>
  <w:num w:numId="43">
    <w:abstractNumId w:val="27"/>
  </w:num>
  <w:num w:numId="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532"/>
    <w:rsid w:val="000003D1"/>
    <w:rsid w:val="00000882"/>
    <w:rsid w:val="00002D3A"/>
    <w:rsid w:val="00005539"/>
    <w:rsid w:val="00005D10"/>
    <w:rsid w:val="00016127"/>
    <w:rsid w:val="00022B8B"/>
    <w:rsid w:val="00022F67"/>
    <w:rsid w:val="00026DD9"/>
    <w:rsid w:val="00037C5A"/>
    <w:rsid w:val="00042C21"/>
    <w:rsid w:val="00045B46"/>
    <w:rsid w:val="0004649A"/>
    <w:rsid w:val="0005158B"/>
    <w:rsid w:val="00060B52"/>
    <w:rsid w:val="00061143"/>
    <w:rsid w:val="00063AF5"/>
    <w:rsid w:val="00065515"/>
    <w:rsid w:val="00073B2A"/>
    <w:rsid w:val="0007749E"/>
    <w:rsid w:val="00077A0D"/>
    <w:rsid w:val="000858AD"/>
    <w:rsid w:val="000A110F"/>
    <w:rsid w:val="000A2B62"/>
    <w:rsid w:val="000B292B"/>
    <w:rsid w:val="000B5D4D"/>
    <w:rsid w:val="000C11E7"/>
    <w:rsid w:val="000C50E5"/>
    <w:rsid w:val="000F52A7"/>
    <w:rsid w:val="0010018D"/>
    <w:rsid w:val="001047E4"/>
    <w:rsid w:val="001103B7"/>
    <w:rsid w:val="00110C80"/>
    <w:rsid w:val="00115BE0"/>
    <w:rsid w:val="001201A7"/>
    <w:rsid w:val="00120BAF"/>
    <w:rsid w:val="00127EF4"/>
    <w:rsid w:val="001378DF"/>
    <w:rsid w:val="001407F3"/>
    <w:rsid w:val="0014533C"/>
    <w:rsid w:val="00146776"/>
    <w:rsid w:val="00153CB2"/>
    <w:rsid w:val="00161FDD"/>
    <w:rsid w:val="00165894"/>
    <w:rsid w:val="00182151"/>
    <w:rsid w:val="00184EC5"/>
    <w:rsid w:val="00185444"/>
    <w:rsid w:val="00197040"/>
    <w:rsid w:val="001A1AC8"/>
    <w:rsid w:val="001B163F"/>
    <w:rsid w:val="001C13B2"/>
    <w:rsid w:val="001C1A3C"/>
    <w:rsid w:val="001C29CE"/>
    <w:rsid w:val="001D1A5D"/>
    <w:rsid w:val="001D21D8"/>
    <w:rsid w:val="001D2F28"/>
    <w:rsid w:val="001D31E3"/>
    <w:rsid w:val="001E6A40"/>
    <w:rsid w:val="001F241E"/>
    <w:rsid w:val="002007DA"/>
    <w:rsid w:val="00207455"/>
    <w:rsid w:val="00216111"/>
    <w:rsid w:val="00216C2C"/>
    <w:rsid w:val="00221B2A"/>
    <w:rsid w:val="00224A3C"/>
    <w:rsid w:val="00232B50"/>
    <w:rsid w:val="00234F23"/>
    <w:rsid w:val="00283FF5"/>
    <w:rsid w:val="00284624"/>
    <w:rsid w:val="002930BE"/>
    <w:rsid w:val="00296409"/>
    <w:rsid w:val="002A1A66"/>
    <w:rsid w:val="002A2C69"/>
    <w:rsid w:val="002A510B"/>
    <w:rsid w:val="002B05C8"/>
    <w:rsid w:val="002B2582"/>
    <w:rsid w:val="002C52B7"/>
    <w:rsid w:val="002D4476"/>
    <w:rsid w:val="002E6532"/>
    <w:rsid w:val="002F2ED9"/>
    <w:rsid w:val="002F43CB"/>
    <w:rsid w:val="002F5285"/>
    <w:rsid w:val="0030601C"/>
    <w:rsid w:val="003155A4"/>
    <w:rsid w:val="003164BA"/>
    <w:rsid w:val="00316D47"/>
    <w:rsid w:val="003266AE"/>
    <w:rsid w:val="00326E97"/>
    <w:rsid w:val="003338AE"/>
    <w:rsid w:val="00335029"/>
    <w:rsid w:val="0034731D"/>
    <w:rsid w:val="00347D19"/>
    <w:rsid w:val="0035176A"/>
    <w:rsid w:val="00371C3D"/>
    <w:rsid w:val="00382D6F"/>
    <w:rsid w:val="00387389"/>
    <w:rsid w:val="00394E5F"/>
    <w:rsid w:val="003A29AD"/>
    <w:rsid w:val="003A3D14"/>
    <w:rsid w:val="003A48CE"/>
    <w:rsid w:val="003B00FA"/>
    <w:rsid w:val="003C6C8C"/>
    <w:rsid w:val="003D2170"/>
    <w:rsid w:val="003E2466"/>
    <w:rsid w:val="003E5ED7"/>
    <w:rsid w:val="003E7474"/>
    <w:rsid w:val="003F072E"/>
    <w:rsid w:val="003F1910"/>
    <w:rsid w:val="003F42DE"/>
    <w:rsid w:val="003F514D"/>
    <w:rsid w:val="004060C5"/>
    <w:rsid w:val="00407410"/>
    <w:rsid w:val="00410579"/>
    <w:rsid w:val="00423E42"/>
    <w:rsid w:val="00427554"/>
    <w:rsid w:val="00432734"/>
    <w:rsid w:val="00437E77"/>
    <w:rsid w:val="00446D78"/>
    <w:rsid w:val="00450E6D"/>
    <w:rsid w:val="0045675B"/>
    <w:rsid w:val="00461EE1"/>
    <w:rsid w:val="004808BD"/>
    <w:rsid w:val="004842B4"/>
    <w:rsid w:val="00495BF5"/>
    <w:rsid w:val="004A2C45"/>
    <w:rsid w:val="004A46D6"/>
    <w:rsid w:val="004A7DAB"/>
    <w:rsid w:val="004B54A4"/>
    <w:rsid w:val="004C163B"/>
    <w:rsid w:val="004C452D"/>
    <w:rsid w:val="004D5EB2"/>
    <w:rsid w:val="004E58D7"/>
    <w:rsid w:val="004F1E6D"/>
    <w:rsid w:val="004F35C9"/>
    <w:rsid w:val="00510A5C"/>
    <w:rsid w:val="0051552A"/>
    <w:rsid w:val="00521168"/>
    <w:rsid w:val="00521E82"/>
    <w:rsid w:val="00553A04"/>
    <w:rsid w:val="00560EF1"/>
    <w:rsid w:val="00567BE5"/>
    <w:rsid w:val="005746CC"/>
    <w:rsid w:val="00580454"/>
    <w:rsid w:val="005A0975"/>
    <w:rsid w:val="005A0F78"/>
    <w:rsid w:val="005A1E63"/>
    <w:rsid w:val="005B375A"/>
    <w:rsid w:val="005D09AD"/>
    <w:rsid w:val="005D2ECD"/>
    <w:rsid w:val="005D3503"/>
    <w:rsid w:val="005E2ADC"/>
    <w:rsid w:val="005E61A7"/>
    <w:rsid w:val="00603DED"/>
    <w:rsid w:val="00604980"/>
    <w:rsid w:val="006164CD"/>
    <w:rsid w:val="00621850"/>
    <w:rsid w:val="00622D69"/>
    <w:rsid w:val="0062338A"/>
    <w:rsid w:val="006307BB"/>
    <w:rsid w:val="00630A33"/>
    <w:rsid w:val="00633950"/>
    <w:rsid w:val="00637336"/>
    <w:rsid w:val="00642AD2"/>
    <w:rsid w:val="0064360D"/>
    <w:rsid w:val="00644CA7"/>
    <w:rsid w:val="00650A16"/>
    <w:rsid w:val="006547CC"/>
    <w:rsid w:val="00664154"/>
    <w:rsid w:val="00666C8F"/>
    <w:rsid w:val="006734E8"/>
    <w:rsid w:val="00675CF7"/>
    <w:rsid w:val="00677711"/>
    <w:rsid w:val="0068125E"/>
    <w:rsid w:val="006813AB"/>
    <w:rsid w:val="006A2E2D"/>
    <w:rsid w:val="006A7AEA"/>
    <w:rsid w:val="006B1CE5"/>
    <w:rsid w:val="006B5E2F"/>
    <w:rsid w:val="006C14F2"/>
    <w:rsid w:val="006C2634"/>
    <w:rsid w:val="006C72CE"/>
    <w:rsid w:val="006D24F5"/>
    <w:rsid w:val="006D41AB"/>
    <w:rsid w:val="006D5395"/>
    <w:rsid w:val="006E0240"/>
    <w:rsid w:val="006E1F30"/>
    <w:rsid w:val="006E62F0"/>
    <w:rsid w:val="006E712C"/>
    <w:rsid w:val="006F3F79"/>
    <w:rsid w:val="006F7FDD"/>
    <w:rsid w:val="0070324D"/>
    <w:rsid w:val="007042FC"/>
    <w:rsid w:val="00713ED7"/>
    <w:rsid w:val="0071781B"/>
    <w:rsid w:val="00724B3E"/>
    <w:rsid w:val="00730622"/>
    <w:rsid w:val="00741872"/>
    <w:rsid w:val="00744534"/>
    <w:rsid w:val="00746CD5"/>
    <w:rsid w:val="007517CB"/>
    <w:rsid w:val="00752186"/>
    <w:rsid w:val="00752383"/>
    <w:rsid w:val="00755CCF"/>
    <w:rsid w:val="007578DA"/>
    <w:rsid w:val="00762893"/>
    <w:rsid w:val="007664C0"/>
    <w:rsid w:val="00770D7E"/>
    <w:rsid w:val="00784475"/>
    <w:rsid w:val="00786EE1"/>
    <w:rsid w:val="00793CE6"/>
    <w:rsid w:val="007B4073"/>
    <w:rsid w:val="007C36F3"/>
    <w:rsid w:val="007C41CB"/>
    <w:rsid w:val="007D0BA8"/>
    <w:rsid w:val="007D3301"/>
    <w:rsid w:val="007E1629"/>
    <w:rsid w:val="007E6188"/>
    <w:rsid w:val="007F4904"/>
    <w:rsid w:val="007F6B9D"/>
    <w:rsid w:val="00802CDD"/>
    <w:rsid w:val="00805F5C"/>
    <w:rsid w:val="00811120"/>
    <w:rsid w:val="00815D4C"/>
    <w:rsid w:val="0082234D"/>
    <w:rsid w:val="008258CE"/>
    <w:rsid w:val="00831366"/>
    <w:rsid w:val="008423A9"/>
    <w:rsid w:val="008446D7"/>
    <w:rsid w:val="0084682C"/>
    <w:rsid w:val="00861150"/>
    <w:rsid w:val="00864FCA"/>
    <w:rsid w:val="008853EA"/>
    <w:rsid w:val="0088585C"/>
    <w:rsid w:val="008875D3"/>
    <w:rsid w:val="00892F75"/>
    <w:rsid w:val="008B4A92"/>
    <w:rsid w:val="008C1A68"/>
    <w:rsid w:val="008C2ADF"/>
    <w:rsid w:val="008C3B3F"/>
    <w:rsid w:val="008C4215"/>
    <w:rsid w:val="008D6B8A"/>
    <w:rsid w:val="008E4BC9"/>
    <w:rsid w:val="009004C8"/>
    <w:rsid w:val="00906469"/>
    <w:rsid w:val="00913792"/>
    <w:rsid w:val="009174EE"/>
    <w:rsid w:val="00917C06"/>
    <w:rsid w:val="00920BD7"/>
    <w:rsid w:val="00923502"/>
    <w:rsid w:val="00927C4C"/>
    <w:rsid w:val="00944D37"/>
    <w:rsid w:val="009529AE"/>
    <w:rsid w:val="0096216C"/>
    <w:rsid w:val="00963B9F"/>
    <w:rsid w:val="0097041E"/>
    <w:rsid w:val="00986DD2"/>
    <w:rsid w:val="009A036A"/>
    <w:rsid w:val="009B6811"/>
    <w:rsid w:val="009B7F63"/>
    <w:rsid w:val="009C12B8"/>
    <w:rsid w:val="009D0519"/>
    <w:rsid w:val="009D3E7B"/>
    <w:rsid w:val="009D7758"/>
    <w:rsid w:val="009E328C"/>
    <w:rsid w:val="009E6863"/>
    <w:rsid w:val="009F4A04"/>
    <w:rsid w:val="009F551A"/>
    <w:rsid w:val="00A038D8"/>
    <w:rsid w:val="00A03B50"/>
    <w:rsid w:val="00A208B8"/>
    <w:rsid w:val="00A23503"/>
    <w:rsid w:val="00A25A27"/>
    <w:rsid w:val="00A41DE3"/>
    <w:rsid w:val="00A52AB4"/>
    <w:rsid w:val="00A53327"/>
    <w:rsid w:val="00A54270"/>
    <w:rsid w:val="00A54FCF"/>
    <w:rsid w:val="00A56A72"/>
    <w:rsid w:val="00A63E7F"/>
    <w:rsid w:val="00A70427"/>
    <w:rsid w:val="00A747A0"/>
    <w:rsid w:val="00A86B62"/>
    <w:rsid w:val="00A86D02"/>
    <w:rsid w:val="00A90D7B"/>
    <w:rsid w:val="00A91523"/>
    <w:rsid w:val="00AA0CBB"/>
    <w:rsid w:val="00AA29DF"/>
    <w:rsid w:val="00AA4576"/>
    <w:rsid w:val="00AA636C"/>
    <w:rsid w:val="00AA7A92"/>
    <w:rsid w:val="00AC32C1"/>
    <w:rsid w:val="00AD6F4D"/>
    <w:rsid w:val="00AE0811"/>
    <w:rsid w:val="00AE580A"/>
    <w:rsid w:val="00AE74A5"/>
    <w:rsid w:val="00B00ECD"/>
    <w:rsid w:val="00B01BA0"/>
    <w:rsid w:val="00B13D08"/>
    <w:rsid w:val="00B15B70"/>
    <w:rsid w:val="00B21E7D"/>
    <w:rsid w:val="00B240B4"/>
    <w:rsid w:val="00B265A7"/>
    <w:rsid w:val="00B312F4"/>
    <w:rsid w:val="00B55BF2"/>
    <w:rsid w:val="00B65812"/>
    <w:rsid w:val="00B70526"/>
    <w:rsid w:val="00BA021B"/>
    <w:rsid w:val="00BB1DF7"/>
    <w:rsid w:val="00BB3CB8"/>
    <w:rsid w:val="00BC5872"/>
    <w:rsid w:val="00BD1012"/>
    <w:rsid w:val="00BD425E"/>
    <w:rsid w:val="00BE35D0"/>
    <w:rsid w:val="00BF2CEC"/>
    <w:rsid w:val="00BF7891"/>
    <w:rsid w:val="00C0762B"/>
    <w:rsid w:val="00C1010D"/>
    <w:rsid w:val="00C1142F"/>
    <w:rsid w:val="00C2029E"/>
    <w:rsid w:val="00C21975"/>
    <w:rsid w:val="00C2417C"/>
    <w:rsid w:val="00C5390B"/>
    <w:rsid w:val="00C54835"/>
    <w:rsid w:val="00C55619"/>
    <w:rsid w:val="00C627A1"/>
    <w:rsid w:val="00C6492D"/>
    <w:rsid w:val="00C7086E"/>
    <w:rsid w:val="00C906E2"/>
    <w:rsid w:val="00CB184B"/>
    <w:rsid w:val="00CB1AAE"/>
    <w:rsid w:val="00CB1CF3"/>
    <w:rsid w:val="00CB5CB6"/>
    <w:rsid w:val="00CC1BFA"/>
    <w:rsid w:val="00CC2E60"/>
    <w:rsid w:val="00CC4F27"/>
    <w:rsid w:val="00CC575E"/>
    <w:rsid w:val="00CD08D5"/>
    <w:rsid w:val="00CD4354"/>
    <w:rsid w:val="00CF202B"/>
    <w:rsid w:val="00CF6E3A"/>
    <w:rsid w:val="00D10807"/>
    <w:rsid w:val="00D112B3"/>
    <w:rsid w:val="00D14BFE"/>
    <w:rsid w:val="00D16A42"/>
    <w:rsid w:val="00D21825"/>
    <w:rsid w:val="00D236AF"/>
    <w:rsid w:val="00D25951"/>
    <w:rsid w:val="00D30E54"/>
    <w:rsid w:val="00D313C8"/>
    <w:rsid w:val="00D33508"/>
    <w:rsid w:val="00D43170"/>
    <w:rsid w:val="00D50CF1"/>
    <w:rsid w:val="00D611D8"/>
    <w:rsid w:val="00D630E2"/>
    <w:rsid w:val="00D6646D"/>
    <w:rsid w:val="00D7137E"/>
    <w:rsid w:val="00D845B0"/>
    <w:rsid w:val="00D912D5"/>
    <w:rsid w:val="00DA25C4"/>
    <w:rsid w:val="00DB12FB"/>
    <w:rsid w:val="00DB31A7"/>
    <w:rsid w:val="00DC1086"/>
    <w:rsid w:val="00DD2B22"/>
    <w:rsid w:val="00DE5941"/>
    <w:rsid w:val="00E1572A"/>
    <w:rsid w:val="00E23031"/>
    <w:rsid w:val="00E249F6"/>
    <w:rsid w:val="00E45D2E"/>
    <w:rsid w:val="00E54A94"/>
    <w:rsid w:val="00E650C4"/>
    <w:rsid w:val="00E87E6F"/>
    <w:rsid w:val="00E90B20"/>
    <w:rsid w:val="00E933E4"/>
    <w:rsid w:val="00E95812"/>
    <w:rsid w:val="00E96DCC"/>
    <w:rsid w:val="00E97607"/>
    <w:rsid w:val="00EA1D7E"/>
    <w:rsid w:val="00EA5492"/>
    <w:rsid w:val="00EB12C6"/>
    <w:rsid w:val="00EB1FEB"/>
    <w:rsid w:val="00EB2F3C"/>
    <w:rsid w:val="00EB46E1"/>
    <w:rsid w:val="00EC3DB9"/>
    <w:rsid w:val="00EC3DBF"/>
    <w:rsid w:val="00EC4224"/>
    <w:rsid w:val="00ED385F"/>
    <w:rsid w:val="00ED4EEB"/>
    <w:rsid w:val="00EE0E98"/>
    <w:rsid w:val="00F13A73"/>
    <w:rsid w:val="00F16716"/>
    <w:rsid w:val="00F200CB"/>
    <w:rsid w:val="00F24642"/>
    <w:rsid w:val="00F26321"/>
    <w:rsid w:val="00F26E5F"/>
    <w:rsid w:val="00F31E41"/>
    <w:rsid w:val="00F34389"/>
    <w:rsid w:val="00F4254C"/>
    <w:rsid w:val="00F554A5"/>
    <w:rsid w:val="00F62E69"/>
    <w:rsid w:val="00F66035"/>
    <w:rsid w:val="00F73862"/>
    <w:rsid w:val="00F740DD"/>
    <w:rsid w:val="00F74959"/>
    <w:rsid w:val="00F74CCA"/>
    <w:rsid w:val="00F75D49"/>
    <w:rsid w:val="00F75F10"/>
    <w:rsid w:val="00F8482D"/>
    <w:rsid w:val="00F90215"/>
    <w:rsid w:val="00F90932"/>
    <w:rsid w:val="00FA0FAB"/>
    <w:rsid w:val="00FA16DE"/>
    <w:rsid w:val="00FA5B5F"/>
    <w:rsid w:val="00FB09FC"/>
    <w:rsid w:val="00FD4D45"/>
    <w:rsid w:val="00FE6A59"/>
    <w:rsid w:val="00FF4C72"/>
    <w:rsid w:val="00FF7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9ED3C48"/>
  <w15:docId w15:val="{E8B753FC-20E4-4738-B25D-7BDA99308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locked="1" w:uiPriority="0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2634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"/>
    <w:link w:val="10"/>
    <w:uiPriority w:val="99"/>
    <w:qFormat/>
    <w:rsid w:val="00045B46"/>
    <w:pPr>
      <w:keepNext/>
      <w:pageBreakBefore/>
      <w:numPr>
        <w:ilvl w:val="0"/>
        <w:numId w:val="6"/>
      </w:numPr>
      <w:pBdr>
        <w:top w:val="single" w:sz="6" w:space="1" w:color="auto"/>
        <w:left w:val="single" w:sz="6" w:space="0" w:color="auto"/>
        <w:bottom w:val="single" w:sz="6" w:space="1" w:color="auto"/>
        <w:right w:val="single" w:sz="6" w:space="0" w:color="auto"/>
      </w:pBdr>
      <w:shd w:val="clear" w:color="auto" w:fill="C0C0C0"/>
      <w:tabs>
        <w:tab w:val="num" w:pos="540"/>
      </w:tabs>
      <w:spacing w:before="120" w:after="120" w:line="240" w:lineRule="auto"/>
      <w:ind w:left="357" w:hanging="357"/>
      <w:jc w:val="center"/>
      <w:outlineLvl w:val="0"/>
    </w:pPr>
    <w:rPr>
      <w:rFonts w:ascii="Arial" w:hAnsi="Arial" w:cs="Arial"/>
      <w:b/>
      <w:i w:val="0"/>
      <w:caps/>
      <w:color w:val="auto"/>
      <w:spacing w:val="100"/>
      <w:sz w:val="20"/>
    </w:rPr>
  </w:style>
  <w:style w:type="paragraph" w:styleId="2">
    <w:name w:val="heading 2"/>
    <w:basedOn w:val="a"/>
    <w:next w:val="a"/>
    <w:link w:val="20"/>
    <w:uiPriority w:val="99"/>
    <w:qFormat/>
    <w:rsid w:val="00045B46"/>
    <w:pPr>
      <w:keepNext/>
      <w:numPr>
        <w:ilvl w:val="1"/>
        <w:numId w:val="6"/>
      </w:numPr>
      <w:spacing w:before="60" w:after="60" w:line="240" w:lineRule="auto"/>
      <w:jc w:val="both"/>
      <w:outlineLvl w:val="1"/>
    </w:pPr>
    <w:rPr>
      <w:rFonts w:ascii="Arial" w:eastAsia="Times New Roman" w:hAnsi="Arial" w:cs="Arial"/>
      <w:b/>
      <w:sz w:val="18"/>
    </w:rPr>
  </w:style>
  <w:style w:type="paragraph" w:styleId="3">
    <w:name w:val="heading 3"/>
    <w:basedOn w:val="a"/>
    <w:next w:val="a"/>
    <w:link w:val="30"/>
    <w:uiPriority w:val="99"/>
    <w:qFormat/>
    <w:rsid w:val="00045B46"/>
    <w:pPr>
      <w:numPr>
        <w:ilvl w:val="2"/>
        <w:numId w:val="6"/>
      </w:numPr>
      <w:spacing w:before="60" w:after="60" w:line="240" w:lineRule="auto"/>
      <w:jc w:val="both"/>
      <w:outlineLvl w:val="2"/>
    </w:pPr>
    <w:rPr>
      <w:rFonts w:ascii="Arial" w:eastAsia="Times New Roman" w:hAnsi="Arial" w:cs="Arial"/>
      <w:bCs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45B46"/>
    <w:rPr>
      <w:rFonts w:ascii="Arial" w:hAnsi="Arial" w:cs="Arial"/>
      <w:b/>
      <w:iCs/>
      <w:caps/>
      <w:spacing w:val="100"/>
      <w:sz w:val="24"/>
      <w:szCs w:val="24"/>
      <w:shd w:val="clear" w:color="auto" w:fill="C0C0C0"/>
    </w:rPr>
  </w:style>
  <w:style w:type="character" w:customStyle="1" w:styleId="20">
    <w:name w:val="Заголовок 2 Знак"/>
    <w:link w:val="2"/>
    <w:uiPriority w:val="99"/>
    <w:semiHidden/>
    <w:locked/>
    <w:rsid w:val="00045B46"/>
    <w:rPr>
      <w:rFonts w:ascii="Arial" w:hAnsi="Arial" w:cs="Arial"/>
      <w:b/>
      <w:sz w:val="18"/>
    </w:rPr>
  </w:style>
  <w:style w:type="character" w:customStyle="1" w:styleId="30">
    <w:name w:val="Заголовок 3 Знак"/>
    <w:link w:val="3"/>
    <w:uiPriority w:val="99"/>
    <w:semiHidden/>
    <w:locked/>
    <w:rsid w:val="00045B46"/>
    <w:rPr>
      <w:rFonts w:ascii="Arial" w:hAnsi="Arial" w:cs="Arial"/>
      <w:bCs/>
      <w:sz w:val="18"/>
      <w:szCs w:val="18"/>
    </w:rPr>
  </w:style>
  <w:style w:type="table" w:styleId="a4">
    <w:name w:val="Table Grid"/>
    <w:basedOn w:val="a2"/>
    <w:uiPriority w:val="99"/>
    <w:rsid w:val="007445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99"/>
    <w:qFormat/>
    <w:rsid w:val="00744534"/>
    <w:pPr>
      <w:ind w:left="720"/>
      <w:contextualSpacing/>
    </w:pPr>
  </w:style>
  <w:style w:type="character" w:customStyle="1" w:styleId="FontStyle46">
    <w:name w:val="Font Style46"/>
    <w:uiPriority w:val="99"/>
    <w:rsid w:val="003E7474"/>
    <w:rPr>
      <w:rFonts w:ascii="Arial" w:hAnsi="Arial"/>
      <w:sz w:val="18"/>
    </w:rPr>
  </w:style>
  <w:style w:type="paragraph" w:customStyle="1" w:styleId="Style14">
    <w:name w:val="Style14"/>
    <w:basedOn w:val="a"/>
    <w:uiPriority w:val="99"/>
    <w:rsid w:val="003E7474"/>
    <w:pPr>
      <w:widowControl w:val="0"/>
      <w:autoSpaceDE w:val="0"/>
      <w:autoSpaceDN w:val="0"/>
      <w:adjustRightInd w:val="0"/>
      <w:spacing w:after="0" w:line="267" w:lineRule="exact"/>
      <w:jc w:val="both"/>
    </w:pPr>
    <w:rPr>
      <w:rFonts w:ascii="Arial" w:eastAsia="Times New Roman" w:hAnsi="Arial" w:cs="Arial"/>
      <w:b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D14BFE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Arial" w:eastAsia="Times New Roman" w:hAnsi="Arial" w:cs="Arial"/>
      <w:bCs/>
      <w:sz w:val="24"/>
      <w:szCs w:val="24"/>
      <w:lang w:eastAsia="ru-RU"/>
    </w:rPr>
  </w:style>
  <w:style w:type="paragraph" w:styleId="a0">
    <w:name w:val="Subtitle"/>
    <w:basedOn w:val="a"/>
    <w:next w:val="a"/>
    <w:link w:val="a6"/>
    <w:uiPriority w:val="99"/>
    <w:qFormat/>
    <w:rsid w:val="00045B46"/>
    <w:pPr>
      <w:numPr>
        <w:ilvl w:val="1"/>
      </w:numPr>
    </w:pPr>
    <w:rPr>
      <w:rFonts w:ascii="Calibri Light" w:eastAsia="Times New Roman" w:hAnsi="Calibri Light"/>
      <w:i/>
      <w:iCs/>
      <w:color w:val="5B9BD5"/>
      <w:spacing w:val="15"/>
      <w:sz w:val="24"/>
      <w:szCs w:val="24"/>
    </w:rPr>
  </w:style>
  <w:style w:type="character" w:customStyle="1" w:styleId="a6">
    <w:name w:val="Подзаголовок Знак"/>
    <w:link w:val="a0"/>
    <w:uiPriority w:val="99"/>
    <w:locked/>
    <w:rsid w:val="00045B46"/>
    <w:rPr>
      <w:rFonts w:ascii="Calibri Light" w:hAnsi="Calibri Light" w:cs="Times New Roman"/>
      <w:i/>
      <w:iCs/>
      <w:color w:val="5B9BD5"/>
      <w:spacing w:val="15"/>
      <w:sz w:val="24"/>
      <w:szCs w:val="24"/>
    </w:rPr>
  </w:style>
  <w:style w:type="paragraph" w:customStyle="1" w:styleId="Style15">
    <w:name w:val="Style15"/>
    <w:basedOn w:val="a"/>
    <w:uiPriority w:val="99"/>
    <w:rsid w:val="00224A3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ru-RU"/>
    </w:rPr>
  </w:style>
  <w:style w:type="character" w:customStyle="1" w:styleId="FontStyle48">
    <w:name w:val="Font Style48"/>
    <w:uiPriority w:val="99"/>
    <w:rsid w:val="00224A3C"/>
    <w:rPr>
      <w:rFonts w:ascii="Arial" w:hAnsi="Arial"/>
      <w:b/>
      <w:sz w:val="18"/>
    </w:rPr>
  </w:style>
  <w:style w:type="paragraph" w:customStyle="1" w:styleId="Style6">
    <w:name w:val="Style6"/>
    <w:basedOn w:val="a"/>
    <w:uiPriority w:val="99"/>
    <w:rsid w:val="00224A3C"/>
    <w:pPr>
      <w:widowControl w:val="0"/>
      <w:autoSpaceDE w:val="0"/>
      <w:autoSpaceDN w:val="0"/>
      <w:adjustRightInd w:val="0"/>
      <w:spacing w:after="0" w:line="474" w:lineRule="exact"/>
      <w:jc w:val="center"/>
    </w:pPr>
    <w:rPr>
      <w:rFonts w:ascii="Arial" w:eastAsia="Times New Roman" w:hAnsi="Arial" w:cs="Arial"/>
      <w:bCs/>
      <w:sz w:val="24"/>
      <w:szCs w:val="24"/>
      <w:lang w:eastAsia="ru-RU"/>
    </w:rPr>
  </w:style>
  <w:style w:type="character" w:customStyle="1" w:styleId="FontStyle47">
    <w:name w:val="Font Style47"/>
    <w:uiPriority w:val="99"/>
    <w:rsid w:val="00224A3C"/>
    <w:rPr>
      <w:rFonts w:ascii="Arial" w:hAnsi="Arial"/>
      <w:b/>
      <w:sz w:val="22"/>
    </w:rPr>
  </w:style>
  <w:style w:type="paragraph" w:styleId="a7">
    <w:name w:val="Normal Indent"/>
    <w:basedOn w:val="a"/>
    <w:uiPriority w:val="99"/>
    <w:semiHidden/>
    <w:rsid w:val="00B21E7D"/>
    <w:pPr>
      <w:spacing w:before="60" w:after="60" w:line="240" w:lineRule="auto"/>
      <w:ind w:left="357"/>
      <w:jc w:val="both"/>
    </w:pPr>
    <w:rPr>
      <w:rFonts w:ascii="Arial" w:eastAsia="Times New Roman" w:hAnsi="Arial" w:cs="Arial"/>
      <w:bCs/>
      <w:sz w:val="18"/>
    </w:rPr>
  </w:style>
  <w:style w:type="paragraph" w:customStyle="1" w:styleId="Style18">
    <w:name w:val="Style18"/>
    <w:basedOn w:val="a"/>
    <w:uiPriority w:val="99"/>
    <w:rsid w:val="00B21E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Cs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B21E7D"/>
    <w:pPr>
      <w:widowControl w:val="0"/>
      <w:autoSpaceDE w:val="0"/>
      <w:autoSpaceDN w:val="0"/>
      <w:adjustRightInd w:val="0"/>
      <w:spacing w:after="0" w:line="206" w:lineRule="exact"/>
      <w:ind w:hanging="370"/>
    </w:pPr>
    <w:rPr>
      <w:rFonts w:ascii="Arial" w:eastAsia="Times New Roman" w:hAnsi="Arial" w:cs="Arial"/>
      <w:bCs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rsid w:val="00C90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locked/>
    <w:rsid w:val="00C906E2"/>
    <w:rPr>
      <w:rFonts w:cs="Times New Roman"/>
    </w:rPr>
  </w:style>
  <w:style w:type="paragraph" w:styleId="aa">
    <w:name w:val="footer"/>
    <w:basedOn w:val="a"/>
    <w:link w:val="ab"/>
    <w:uiPriority w:val="99"/>
    <w:rsid w:val="00C90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C906E2"/>
    <w:rPr>
      <w:rFonts w:cs="Times New Roman"/>
    </w:rPr>
  </w:style>
  <w:style w:type="paragraph" w:customStyle="1" w:styleId="Style13">
    <w:name w:val="Style13"/>
    <w:basedOn w:val="a"/>
    <w:uiPriority w:val="99"/>
    <w:rsid w:val="0058045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Cs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580454"/>
    <w:pPr>
      <w:widowControl w:val="0"/>
      <w:autoSpaceDE w:val="0"/>
      <w:autoSpaceDN w:val="0"/>
      <w:adjustRightInd w:val="0"/>
      <w:spacing w:after="0" w:line="220" w:lineRule="exact"/>
    </w:pPr>
    <w:rPr>
      <w:rFonts w:ascii="Arial" w:eastAsia="Times New Roman" w:hAnsi="Arial" w:cs="Arial"/>
      <w:bCs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rsid w:val="00AD6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AD6F4D"/>
    <w:rPr>
      <w:rFonts w:ascii="Tahoma" w:hAnsi="Tahoma" w:cs="Tahoma"/>
      <w:sz w:val="16"/>
      <w:szCs w:val="16"/>
    </w:rPr>
  </w:style>
  <w:style w:type="character" w:customStyle="1" w:styleId="ae">
    <w:name w:val="текст регламента"/>
    <w:uiPriority w:val="99"/>
    <w:rsid w:val="00EA1D7E"/>
    <w:rPr>
      <w:rFonts w:ascii="Tahoma" w:hAnsi="Tahoma"/>
      <w:sz w:val="24"/>
      <w:vertAlign w:val="baseline"/>
    </w:rPr>
  </w:style>
  <w:style w:type="character" w:styleId="af">
    <w:name w:val="Hyperlink"/>
    <w:uiPriority w:val="99"/>
    <w:rsid w:val="00F75D49"/>
    <w:rPr>
      <w:rFonts w:cs="Times New Roman"/>
      <w:color w:val="0000FF"/>
      <w:u w:val="single"/>
    </w:rPr>
  </w:style>
  <w:style w:type="character" w:customStyle="1" w:styleId="11">
    <w:name w:val="Неразрешенное упоминание1"/>
    <w:uiPriority w:val="99"/>
    <w:semiHidden/>
    <w:rsid w:val="00F75D49"/>
    <w:rPr>
      <w:rFonts w:cs="Times New Roman"/>
      <w:color w:val="605E5C"/>
      <w:shd w:val="clear" w:color="auto" w:fill="E1DFDD"/>
    </w:rPr>
  </w:style>
  <w:style w:type="character" w:customStyle="1" w:styleId="WW8Num4z1">
    <w:name w:val="WW8Num4z1"/>
    <w:uiPriority w:val="99"/>
    <w:rsid w:val="00D43170"/>
    <w:rPr>
      <w:rFonts w:ascii="Courier New" w:hAnsi="Courier New"/>
    </w:rPr>
  </w:style>
  <w:style w:type="paragraph" w:customStyle="1" w:styleId="12">
    <w:name w:val="Маркированный список1"/>
    <w:basedOn w:val="a"/>
    <w:uiPriority w:val="99"/>
    <w:rsid w:val="00D43170"/>
    <w:pPr>
      <w:tabs>
        <w:tab w:val="left" w:pos="360"/>
      </w:tabs>
      <w:suppressAutoHyphens/>
      <w:autoSpaceDE w:val="0"/>
      <w:spacing w:before="60" w:after="60" w:line="240" w:lineRule="auto"/>
      <w:ind w:left="360" w:hanging="360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Default">
    <w:name w:val="Default"/>
    <w:uiPriority w:val="99"/>
    <w:rsid w:val="001C29CE"/>
    <w:pPr>
      <w:suppressAutoHyphens/>
      <w:autoSpaceDE w:val="0"/>
    </w:pPr>
    <w:rPr>
      <w:rFonts w:ascii="Franklin Gothic Book" w:hAnsi="Franklin Gothic Book" w:cs="Franklin Gothic Book"/>
      <w:color w:val="000000"/>
      <w:sz w:val="24"/>
      <w:szCs w:val="24"/>
      <w:lang w:eastAsia="ar-SA"/>
    </w:rPr>
  </w:style>
  <w:style w:type="character" w:customStyle="1" w:styleId="WW8Num9z0">
    <w:name w:val="WW8Num9z0"/>
    <w:uiPriority w:val="99"/>
    <w:rsid w:val="00E97607"/>
    <w:rPr>
      <w:rFonts w:ascii="Symbol" w:hAnsi="Symbol"/>
    </w:rPr>
  </w:style>
  <w:style w:type="paragraph" w:customStyle="1" w:styleId="13">
    <w:name w:val="Обычный отступ1"/>
    <w:basedOn w:val="a"/>
    <w:uiPriority w:val="99"/>
    <w:rsid w:val="00E97607"/>
    <w:pPr>
      <w:suppressAutoHyphens/>
      <w:spacing w:before="60" w:after="60" w:line="240" w:lineRule="auto"/>
      <w:ind w:left="357"/>
      <w:jc w:val="both"/>
    </w:pPr>
    <w:rPr>
      <w:rFonts w:ascii="Arial" w:eastAsia="Times New Roman" w:hAnsi="Arial"/>
      <w:sz w:val="18"/>
      <w:lang w:eastAsia="ar-SA"/>
    </w:rPr>
  </w:style>
  <w:style w:type="character" w:styleId="af0">
    <w:name w:val="FollowedHyperlink"/>
    <w:uiPriority w:val="99"/>
    <w:semiHidden/>
    <w:rsid w:val="00F66035"/>
    <w:rPr>
      <w:rFonts w:cs="Times New Roman"/>
      <w:color w:val="800080"/>
      <w:u w:val="single"/>
    </w:rPr>
  </w:style>
  <w:style w:type="character" w:styleId="af1">
    <w:name w:val="page number"/>
    <w:uiPriority w:val="99"/>
    <w:rsid w:val="009F4A04"/>
    <w:rPr>
      <w:rFonts w:cs="Times New Roman"/>
    </w:rPr>
  </w:style>
  <w:style w:type="character" w:customStyle="1" w:styleId="14">
    <w:name w:val="Основной текст (14)"/>
    <w:uiPriority w:val="99"/>
    <w:rsid w:val="009F4A04"/>
    <w:rPr>
      <w:rFonts w:ascii="Times New Roman" w:hAnsi="Times New Roman" w:cs="Times New Roman"/>
      <w:i/>
      <w:iCs/>
      <w:color w:val="000000"/>
      <w:spacing w:val="-10"/>
      <w:w w:val="100"/>
      <w:sz w:val="30"/>
      <w:szCs w:val="30"/>
      <w:u w:val="single"/>
      <w:lang w:val="ru-RU" w:eastAsia="ru-RU"/>
    </w:rPr>
  </w:style>
  <w:style w:type="character" w:customStyle="1" w:styleId="22pt">
    <w:name w:val="Основной текст (2) + Интервал 2 pt"/>
    <w:uiPriority w:val="99"/>
    <w:rsid w:val="009F4A04"/>
    <w:rPr>
      <w:rFonts w:ascii="Times New Roman" w:hAnsi="Times New Roman" w:cs="Times New Roman"/>
      <w:color w:val="000000"/>
      <w:spacing w:val="50"/>
      <w:w w:val="100"/>
      <w:sz w:val="28"/>
      <w:szCs w:val="28"/>
      <w:u w:val="none"/>
      <w:lang w:val="ru-RU" w:eastAsia="ru-RU"/>
    </w:rPr>
  </w:style>
  <w:style w:type="paragraph" w:customStyle="1" w:styleId="5">
    <w:name w:val="Основной текст (5)"/>
    <w:basedOn w:val="a"/>
    <w:uiPriority w:val="99"/>
    <w:rsid w:val="009F4A04"/>
    <w:pPr>
      <w:widowControl w:val="0"/>
      <w:shd w:val="clear" w:color="auto" w:fill="FFFFFF"/>
      <w:suppressAutoHyphens/>
      <w:spacing w:before="60" w:after="720" w:line="240" w:lineRule="auto"/>
      <w:ind w:hanging="2120"/>
      <w:jc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120">
    <w:name w:val="Основной текст (12)"/>
    <w:basedOn w:val="a"/>
    <w:uiPriority w:val="99"/>
    <w:rsid w:val="009F4A04"/>
    <w:pPr>
      <w:widowControl w:val="0"/>
      <w:shd w:val="clear" w:color="auto" w:fill="FFFFFF"/>
      <w:suppressAutoHyphens/>
      <w:spacing w:after="420" w:line="240" w:lineRule="auto"/>
      <w:ind w:hanging="260"/>
      <w:jc w:val="center"/>
    </w:pPr>
    <w:rPr>
      <w:rFonts w:ascii="Times New Roman" w:eastAsia="Times New Roman" w:hAnsi="Times New Roman"/>
      <w:i/>
      <w:iCs/>
      <w:sz w:val="19"/>
      <w:szCs w:val="19"/>
    </w:rPr>
  </w:style>
  <w:style w:type="paragraph" w:customStyle="1" w:styleId="af2">
    <w:name w:val="Содержимое врезки"/>
    <w:basedOn w:val="a"/>
    <w:uiPriority w:val="99"/>
    <w:rsid w:val="009F4A04"/>
    <w:pPr>
      <w:widowControl w:val="0"/>
      <w:suppressAutoHyphens/>
      <w:spacing w:after="0" w:line="240" w:lineRule="auto"/>
    </w:pPr>
    <w:rPr>
      <w:rFonts w:ascii="Arial Unicode MS" w:hAnsi="Arial Unicode MS" w:cs="Arial Unicode MS"/>
      <w:color w:val="000000"/>
      <w:sz w:val="24"/>
      <w:szCs w:val="24"/>
      <w:lang w:eastAsia="ru-RU"/>
    </w:rPr>
  </w:style>
  <w:style w:type="paragraph" w:styleId="af3">
    <w:name w:val="Normal (Web)"/>
    <w:basedOn w:val="a"/>
    <w:uiPriority w:val="99"/>
    <w:semiHidden/>
    <w:rsid w:val="007521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5">
    <w:name w:val="Сетка таблицы1"/>
    <w:uiPriority w:val="99"/>
    <w:rsid w:val="00D313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Обычный1"/>
    <w:uiPriority w:val="99"/>
    <w:rsid w:val="00427554"/>
    <w:pPr>
      <w:widowControl w:val="0"/>
      <w:snapToGrid w:val="0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314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8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8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8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148445">
          <w:marLeft w:val="1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48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8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8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8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8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8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8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8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8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8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8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8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8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ssev.ru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fassev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yandex.ru/maps/?um=constructor%3A20f6f8626d31758bff442c310ea6c3f35b634ed06abc9fbf4dd7272d206357a2&amp;source=constructorLi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15</Pages>
  <Words>3460</Words>
  <Characters>19722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Белоусова</dc:creator>
  <cp:keywords/>
  <dc:description/>
  <cp:lastModifiedBy>Марина Белоусова</cp:lastModifiedBy>
  <cp:revision>7</cp:revision>
  <dcterms:created xsi:type="dcterms:W3CDTF">2023-05-30T08:42:00Z</dcterms:created>
  <dcterms:modified xsi:type="dcterms:W3CDTF">2023-06-02T13:06:00Z</dcterms:modified>
</cp:coreProperties>
</file>