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793" w:type="dxa"/>
        <w:tblInd w:w="-431" w:type="dxa"/>
        <w:tblLook w:val="00A0" w:firstRow="1" w:lastRow="0" w:firstColumn="1" w:lastColumn="0" w:noHBand="0" w:noVBand="0"/>
      </w:tblPr>
      <w:tblGrid>
        <w:gridCol w:w="3460"/>
        <w:gridCol w:w="1507"/>
        <w:gridCol w:w="5836"/>
        <w:gridCol w:w="990"/>
      </w:tblGrid>
      <w:tr w:rsidR="00B00ECD" w:rsidRPr="001D31E3" w14:paraId="3507727C" w14:textId="77777777" w:rsidTr="000F30AF">
        <w:trPr>
          <w:gridAfter w:val="1"/>
          <w:wAfter w:w="990" w:type="dxa"/>
        </w:trPr>
        <w:tc>
          <w:tcPr>
            <w:tcW w:w="4967" w:type="dxa"/>
            <w:gridSpan w:val="2"/>
          </w:tcPr>
          <w:p w14:paraId="2CCAA542" w14:textId="77777777" w:rsidR="00B00ECD" w:rsidRPr="001D31E3" w:rsidRDefault="00B00ECD" w:rsidP="00000882">
            <w:pPr>
              <w:spacing w:after="0" w:line="240" w:lineRule="auto"/>
              <w:ind w:right="-792"/>
              <w:rPr>
                <w:rFonts w:ascii="Times New Roman" w:hAnsi="Times New Roman"/>
                <w:sz w:val="28"/>
                <w:szCs w:val="28"/>
              </w:rPr>
            </w:pPr>
            <w:r w:rsidRPr="001D31E3">
              <w:rPr>
                <w:rFonts w:ascii="Times New Roman" w:hAnsi="Times New Roman"/>
                <w:sz w:val="28"/>
                <w:szCs w:val="28"/>
              </w:rPr>
              <w:t>«СОГЛАСОВАНО»</w:t>
            </w:r>
          </w:p>
        </w:tc>
        <w:tc>
          <w:tcPr>
            <w:tcW w:w="5836" w:type="dxa"/>
          </w:tcPr>
          <w:p w14:paraId="7532B2EF" w14:textId="218B07B7" w:rsidR="00B00ECD" w:rsidRPr="001D31E3" w:rsidRDefault="00832DEA" w:rsidP="00E42C23">
            <w:pPr>
              <w:spacing w:after="0" w:line="240" w:lineRule="auto"/>
              <w:ind w:left="-58" w:firstLine="58"/>
              <w:rPr>
                <w:rFonts w:ascii="Times New Roman" w:hAnsi="Times New Roman"/>
                <w:sz w:val="28"/>
                <w:szCs w:val="28"/>
              </w:rPr>
            </w:pPr>
            <w:r>
              <w:rPr>
                <w:rFonts w:ascii="Times New Roman" w:hAnsi="Times New Roman"/>
                <w:sz w:val="28"/>
                <w:szCs w:val="28"/>
              </w:rPr>
              <w:t>«УТВЕРЖДАЮ</w:t>
            </w:r>
            <w:r w:rsidR="00B00ECD" w:rsidRPr="001D31E3">
              <w:rPr>
                <w:rFonts w:ascii="Times New Roman" w:hAnsi="Times New Roman"/>
                <w:sz w:val="28"/>
                <w:szCs w:val="28"/>
              </w:rPr>
              <w:t>»</w:t>
            </w:r>
          </w:p>
        </w:tc>
      </w:tr>
      <w:tr w:rsidR="00B00ECD" w:rsidRPr="001D31E3" w14:paraId="687FCD83" w14:textId="77777777" w:rsidTr="000F30AF">
        <w:trPr>
          <w:gridAfter w:val="1"/>
          <w:wAfter w:w="990" w:type="dxa"/>
        </w:trPr>
        <w:tc>
          <w:tcPr>
            <w:tcW w:w="4967" w:type="dxa"/>
            <w:gridSpan w:val="2"/>
          </w:tcPr>
          <w:p w14:paraId="79BFDC08" w14:textId="77777777" w:rsidR="00B00ECD" w:rsidRPr="001D31E3" w:rsidRDefault="00B00ECD" w:rsidP="00C21975">
            <w:pPr>
              <w:spacing w:after="0" w:line="240" w:lineRule="auto"/>
              <w:rPr>
                <w:rFonts w:ascii="Times New Roman" w:hAnsi="Times New Roman"/>
                <w:sz w:val="28"/>
                <w:szCs w:val="28"/>
              </w:rPr>
            </w:pPr>
            <w:r w:rsidRPr="001D31E3">
              <w:rPr>
                <w:rFonts w:ascii="Times New Roman" w:hAnsi="Times New Roman"/>
                <w:sz w:val="28"/>
                <w:szCs w:val="28"/>
              </w:rPr>
              <w:t xml:space="preserve">Начальник Управления по делам </w:t>
            </w:r>
          </w:p>
        </w:tc>
        <w:tc>
          <w:tcPr>
            <w:tcW w:w="5836" w:type="dxa"/>
          </w:tcPr>
          <w:p w14:paraId="506908B4" w14:textId="77777777" w:rsidR="00B00ECD" w:rsidRPr="001D31E3" w:rsidRDefault="00B00ECD" w:rsidP="00E42C23">
            <w:pPr>
              <w:spacing w:after="0" w:line="240" w:lineRule="auto"/>
              <w:ind w:left="-58" w:firstLine="58"/>
              <w:rPr>
                <w:rFonts w:ascii="Times New Roman" w:hAnsi="Times New Roman"/>
                <w:sz w:val="28"/>
                <w:szCs w:val="28"/>
              </w:rPr>
            </w:pPr>
            <w:r w:rsidRPr="001D31E3">
              <w:rPr>
                <w:rFonts w:ascii="Times New Roman" w:hAnsi="Times New Roman"/>
                <w:sz w:val="28"/>
                <w:szCs w:val="28"/>
              </w:rPr>
              <w:t xml:space="preserve">Президент Севастопольской </w:t>
            </w:r>
          </w:p>
        </w:tc>
      </w:tr>
      <w:tr w:rsidR="00B00ECD" w:rsidRPr="001D31E3" w14:paraId="654F6D3A" w14:textId="77777777" w:rsidTr="000F30AF">
        <w:trPr>
          <w:gridAfter w:val="1"/>
          <w:wAfter w:w="990" w:type="dxa"/>
        </w:trPr>
        <w:tc>
          <w:tcPr>
            <w:tcW w:w="4967" w:type="dxa"/>
            <w:gridSpan w:val="2"/>
          </w:tcPr>
          <w:p w14:paraId="09FBF88E" w14:textId="77777777" w:rsidR="00B00ECD" w:rsidRPr="001D31E3" w:rsidRDefault="00B00ECD" w:rsidP="00C21975">
            <w:pPr>
              <w:spacing w:after="0" w:line="240" w:lineRule="auto"/>
              <w:rPr>
                <w:rFonts w:ascii="Times New Roman" w:hAnsi="Times New Roman"/>
                <w:sz w:val="28"/>
                <w:szCs w:val="28"/>
              </w:rPr>
            </w:pPr>
            <w:r w:rsidRPr="001D31E3">
              <w:rPr>
                <w:rFonts w:ascii="Times New Roman" w:hAnsi="Times New Roman"/>
                <w:sz w:val="28"/>
                <w:szCs w:val="28"/>
              </w:rPr>
              <w:t>молодежи и спорта</w:t>
            </w:r>
          </w:p>
        </w:tc>
        <w:tc>
          <w:tcPr>
            <w:tcW w:w="5836" w:type="dxa"/>
          </w:tcPr>
          <w:p w14:paraId="227B0A86" w14:textId="77777777" w:rsidR="00B00ECD" w:rsidRPr="001D31E3" w:rsidRDefault="00B00ECD" w:rsidP="00E42C23">
            <w:pPr>
              <w:spacing w:after="0" w:line="240" w:lineRule="auto"/>
              <w:ind w:left="-58" w:firstLine="58"/>
              <w:rPr>
                <w:rFonts w:ascii="Times New Roman" w:hAnsi="Times New Roman"/>
                <w:sz w:val="28"/>
                <w:szCs w:val="28"/>
              </w:rPr>
            </w:pPr>
            <w:r w:rsidRPr="001D31E3">
              <w:rPr>
                <w:rFonts w:ascii="Times New Roman" w:hAnsi="Times New Roman"/>
                <w:sz w:val="28"/>
                <w:szCs w:val="28"/>
              </w:rPr>
              <w:t>Региональной общественной</w:t>
            </w:r>
          </w:p>
        </w:tc>
      </w:tr>
      <w:tr w:rsidR="00B00ECD" w:rsidRPr="001D31E3" w14:paraId="41DA66B2" w14:textId="77777777" w:rsidTr="000F30AF">
        <w:trPr>
          <w:gridAfter w:val="1"/>
          <w:wAfter w:w="990" w:type="dxa"/>
        </w:trPr>
        <w:tc>
          <w:tcPr>
            <w:tcW w:w="4967" w:type="dxa"/>
            <w:gridSpan w:val="2"/>
          </w:tcPr>
          <w:p w14:paraId="331E2CE7" w14:textId="77777777" w:rsidR="00B00ECD" w:rsidRPr="001D31E3" w:rsidRDefault="00B00ECD" w:rsidP="00C21975">
            <w:pPr>
              <w:spacing w:after="0" w:line="240" w:lineRule="auto"/>
              <w:rPr>
                <w:rFonts w:ascii="Times New Roman" w:hAnsi="Times New Roman"/>
                <w:sz w:val="28"/>
                <w:szCs w:val="28"/>
              </w:rPr>
            </w:pPr>
            <w:r w:rsidRPr="001D31E3">
              <w:rPr>
                <w:rFonts w:ascii="Times New Roman" w:hAnsi="Times New Roman"/>
                <w:sz w:val="28"/>
                <w:szCs w:val="28"/>
              </w:rPr>
              <w:t>города Севастополя</w:t>
            </w:r>
          </w:p>
        </w:tc>
        <w:tc>
          <w:tcPr>
            <w:tcW w:w="5836" w:type="dxa"/>
          </w:tcPr>
          <w:p w14:paraId="27AD63CD" w14:textId="77777777" w:rsidR="00B00ECD" w:rsidRPr="001D31E3" w:rsidRDefault="00B00ECD" w:rsidP="00E42C23">
            <w:pPr>
              <w:spacing w:after="0" w:line="240" w:lineRule="auto"/>
              <w:ind w:left="-58" w:firstLine="58"/>
              <w:rPr>
                <w:rFonts w:ascii="Times New Roman" w:hAnsi="Times New Roman"/>
                <w:sz w:val="28"/>
                <w:szCs w:val="28"/>
              </w:rPr>
            </w:pPr>
            <w:r w:rsidRPr="001D31E3">
              <w:rPr>
                <w:rFonts w:ascii="Times New Roman" w:hAnsi="Times New Roman"/>
                <w:sz w:val="28"/>
                <w:szCs w:val="28"/>
              </w:rPr>
              <w:t xml:space="preserve">организации «Федерация </w:t>
            </w:r>
          </w:p>
        </w:tc>
      </w:tr>
      <w:tr w:rsidR="00B00ECD" w:rsidRPr="001D31E3" w14:paraId="53EFAC8F" w14:textId="77777777" w:rsidTr="000F30AF">
        <w:trPr>
          <w:gridAfter w:val="1"/>
          <w:wAfter w:w="990" w:type="dxa"/>
        </w:trPr>
        <w:tc>
          <w:tcPr>
            <w:tcW w:w="4967" w:type="dxa"/>
            <w:gridSpan w:val="2"/>
          </w:tcPr>
          <w:p w14:paraId="72A28F7B" w14:textId="77777777" w:rsidR="00B00ECD" w:rsidRPr="001D31E3" w:rsidRDefault="00B00ECD" w:rsidP="00C21975">
            <w:pPr>
              <w:spacing w:after="0" w:line="240" w:lineRule="auto"/>
              <w:rPr>
                <w:rFonts w:ascii="Times New Roman" w:hAnsi="Times New Roman"/>
                <w:sz w:val="28"/>
                <w:szCs w:val="28"/>
              </w:rPr>
            </w:pPr>
          </w:p>
        </w:tc>
        <w:tc>
          <w:tcPr>
            <w:tcW w:w="5836" w:type="dxa"/>
          </w:tcPr>
          <w:p w14:paraId="61675333" w14:textId="77777777" w:rsidR="00B00ECD" w:rsidRPr="001D31E3" w:rsidRDefault="00B00ECD" w:rsidP="00E42C23">
            <w:pPr>
              <w:spacing w:after="0" w:line="240" w:lineRule="auto"/>
              <w:ind w:left="-58" w:firstLine="58"/>
              <w:rPr>
                <w:rFonts w:ascii="Times New Roman" w:hAnsi="Times New Roman"/>
                <w:sz w:val="28"/>
                <w:szCs w:val="28"/>
              </w:rPr>
            </w:pPr>
            <w:r w:rsidRPr="001D31E3">
              <w:rPr>
                <w:rFonts w:ascii="Times New Roman" w:hAnsi="Times New Roman"/>
                <w:sz w:val="28"/>
                <w:szCs w:val="28"/>
              </w:rPr>
              <w:t>автомобильного спорта»</w:t>
            </w:r>
          </w:p>
        </w:tc>
      </w:tr>
      <w:tr w:rsidR="00B00ECD" w:rsidRPr="001D31E3" w14:paraId="2424F9E7" w14:textId="77777777" w:rsidTr="000F30AF">
        <w:trPr>
          <w:gridAfter w:val="1"/>
          <w:wAfter w:w="990" w:type="dxa"/>
        </w:trPr>
        <w:tc>
          <w:tcPr>
            <w:tcW w:w="4967" w:type="dxa"/>
            <w:gridSpan w:val="2"/>
          </w:tcPr>
          <w:p w14:paraId="2CBBCC68" w14:textId="7900C46A" w:rsidR="00B00ECD" w:rsidRPr="001D31E3" w:rsidRDefault="00E42C23" w:rsidP="00C21975">
            <w:pPr>
              <w:spacing w:after="0" w:line="240" w:lineRule="auto"/>
              <w:rPr>
                <w:rFonts w:ascii="Times New Roman" w:hAnsi="Times New Roman"/>
                <w:sz w:val="28"/>
                <w:szCs w:val="28"/>
              </w:rPr>
            </w:pPr>
            <w:r>
              <w:rPr>
                <w:rFonts w:ascii="Times New Roman" w:hAnsi="Times New Roman"/>
                <w:sz w:val="28"/>
                <w:szCs w:val="28"/>
              </w:rPr>
              <w:t>_________________</w:t>
            </w:r>
            <w:r w:rsidR="00B00ECD" w:rsidRPr="001D31E3">
              <w:rPr>
                <w:rFonts w:ascii="Times New Roman" w:hAnsi="Times New Roman"/>
                <w:sz w:val="28"/>
                <w:szCs w:val="28"/>
              </w:rPr>
              <w:t>С.А. Резниченко</w:t>
            </w:r>
          </w:p>
        </w:tc>
        <w:tc>
          <w:tcPr>
            <w:tcW w:w="5836" w:type="dxa"/>
          </w:tcPr>
          <w:p w14:paraId="3B9D7F2F" w14:textId="77777777" w:rsidR="00B00ECD" w:rsidRPr="001D31E3" w:rsidRDefault="00B00ECD" w:rsidP="00E42C23">
            <w:pPr>
              <w:spacing w:after="0" w:line="240" w:lineRule="auto"/>
              <w:ind w:left="-58" w:firstLine="58"/>
              <w:rPr>
                <w:rFonts w:ascii="Times New Roman" w:hAnsi="Times New Roman"/>
                <w:sz w:val="28"/>
                <w:szCs w:val="28"/>
              </w:rPr>
            </w:pPr>
            <w:r w:rsidRPr="001D31E3">
              <w:rPr>
                <w:rFonts w:ascii="Times New Roman" w:hAnsi="Times New Roman"/>
                <w:sz w:val="28"/>
                <w:szCs w:val="28"/>
              </w:rPr>
              <w:t>____________________Е.А. Белоусов</w:t>
            </w:r>
          </w:p>
        </w:tc>
      </w:tr>
      <w:tr w:rsidR="00B00ECD" w:rsidRPr="001D31E3" w14:paraId="0E349D42" w14:textId="77777777" w:rsidTr="000F30AF">
        <w:trPr>
          <w:gridAfter w:val="1"/>
          <w:wAfter w:w="990" w:type="dxa"/>
        </w:trPr>
        <w:tc>
          <w:tcPr>
            <w:tcW w:w="4967" w:type="dxa"/>
            <w:gridSpan w:val="2"/>
          </w:tcPr>
          <w:p w14:paraId="3993E5DD" w14:textId="1721A37B" w:rsidR="00B00ECD" w:rsidRPr="001D31E3" w:rsidRDefault="00B00ECD" w:rsidP="00C21975">
            <w:pPr>
              <w:spacing w:after="0" w:line="240" w:lineRule="auto"/>
              <w:rPr>
                <w:rFonts w:ascii="Times New Roman" w:hAnsi="Times New Roman"/>
                <w:sz w:val="28"/>
                <w:szCs w:val="28"/>
              </w:rPr>
            </w:pPr>
            <w:r w:rsidRPr="001D31E3">
              <w:rPr>
                <w:rFonts w:ascii="Times New Roman" w:hAnsi="Times New Roman"/>
                <w:sz w:val="28"/>
                <w:szCs w:val="28"/>
              </w:rPr>
              <w:t>«____» ____________202</w:t>
            </w:r>
            <w:r w:rsidR="007436EE">
              <w:rPr>
                <w:rFonts w:ascii="Times New Roman" w:hAnsi="Times New Roman"/>
                <w:sz w:val="28"/>
                <w:szCs w:val="28"/>
              </w:rPr>
              <w:t>3</w:t>
            </w:r>
            <w:r w:rsidRPr="001D31E3">
              <w:rPr>
                <w:rFonts w:ascii="Times New Roman" w:hAnsi="Times New Roman"/>
                <w:sz w:val="28"/>
                <w:szCs w:val="28"/>
              </w:rPr>
              <w:t xml:space="preserve"> год</w:t>
            </w:r>
          </w:p>
        </w:tc>
        <w:tc>
          <w:tcPr>
            <w:tcW w:w="5836" w:type="dxa"/>
          </w:tcPr>
          <w:p w14:paraId="79E62C0B" w14:textId="2F0BF8A1" w:rsidR="00B00ECD" w:rsidRPr="001D31E3" w:rsidRDefault="00B00ECD" w:rsidP="00E42C23">
            <w:pPr>
              <w:spacing w:after="0" w:line="240" w:lineRule="auto"/>
              <w:ind w:left="-58" w:firstLine="58"/>
              <w:rPr>
                <w:rFonts w:ascii="Times New Roman" w:hAnsi="Times New Roman"/>
                <w:sz w:val="28"/>
                <w:szCs w:val="28"/>
              </w:rPr>
            </w:pPr>
            <w:r w:rsidRPr="001D31E3">
              <w:rPr>
                <w:rFonts w:ascii="Times New Roman" w:hAnsi="Times New Roman"/>
                <w:sz w:val="28"/>
                <w:szCs w:val="28"/>
              </w:rPr>
              <w:t>«____»______________ 202</w:t>
            </w:r>
            <w:r w:rsidR="007436EE">
              <w:rPr>
                <w:rFonts w:ascii="Times New Roman" w:hAnsi="Times New Roman"/>
                <w:sz w:val="28"/>
                <w:szCs w:val="28"/>
              </w:rPr>
              <w:t>3</w:t>
            </w:r>
            <w:r w:rsidRPr="001D31E3">
              <w:rPr>
                <w:rFonts w:ascii="Times New Roman" w:hAnsi="Times New Roman"/>
                <w:sz w:val="28"/>
                <w:szCs w:val="28"/>
              </w:rPr>
              <w:t xml:space="preserve"> год</w:t>
            </w:r>
          </w:p>
        </w:tc>
      </w:tr>
      <w:tr w:rsidR="00E42C23" w:rsidRPr="001D31E3" w14:paraId="4D150011" w14:textId="77777777" w:rsidTr="000F30AF">
        <w:trPr>
          <w:gridAfter w:val="1"/>
          <w:wAfter w:w="990" w:type="dxa"/>
        </w:trPr>
        <w:tc>
          <w:tcPr>
            <w:tcW w:w="4967" w:type="dxa"/>
            <w:gridSpan w:val="2"/>
          </w:tcPr>
          <w:p w14:paraId="55930F59" w14:textId="77777777" w:rsidR="00E42C23" w:rsidRPr="001D31E3" w:rsidRDefault="00E42C23" w:rsidP="00C21975">
            <w:pPr>
              <w:spacing w:after="0" w:line="240" w:lineRule="auto"/>
              <w:rPr>
                <w:rFonts w:ascii="Times New Roman" w:hAnsi="Times New Roman"/>
                <w:sz w:val="28"/>
                <w:szCs w:val="28"/>
              </w:rPr>
            </w:pPr>
          </w:p>
        </w:tc>
        <w:tc>
          <w:tcPr>
            <w:tcW w:w="5836" w:type="dxa"/>
          </w:tcPr>
          <w:p w14:paraId="05C0B60F" w14:textId="77777777" w:rsidR="00E42C23" w:rsidRPr="001D31E3" w:rsidRDefault="00E42C23" w:rsidP="00E42C23">
            <w:pPr>
              <w:spacing w:after="0" w:line="240" w:lineRule="auto"/>
              <w:ind w:left="-58" w:firstLine="58"/>
              <w:rPr>
                <w:rFonts w:ascii="Times New Roman" w:hAnsi="Times New Roman"/>
                <w:sz w:val="28"/>
                <w:szCs w:val="28"/>
              </w:rPr>
            </w:pPr>
          </w:p>
        </w:tc>
      </w:tr>
      <w:tr w:rsidR="00E42C23" w:rsidRPr="001D31E3" w14:paraId="76143A9B" w14:textId="77777777" w:rsidTr="000F30AF">
        <w:trPr>
          <w:gridAfter w:val="1"/>
          <w:wAfter w:w="990" w:type="dxa"/>
        </w:trPr>
        <w:tc>
          <w:tcPr>
            <w:tcW w:w="4967" w:type="dxa"/>
            <w:gridSpan w:val="2"/>
          </w:tcPr>
          <w:p w14:paraId="39B062DE" w14:textId="77777777" w:rsidR="00E42C23" w:rsidRPr="001D31E3" w:rsidRDefault="00E42C23" w:rsidP="00C21975">
            <w:pPr>
              <w:spacing w:after="0" w:line="240" w:lineRule="auto"/>
              <w:rPr>
                <w:rFonts w:ascii="Times New Roman" w:hAnsi="Times New Roman"/>
                <w:sz w:val="28"/>
                <w:szCs w:val="28"/>
              </w:rPr>
            </w:pPr>
          </w:p>
        </w:tc>
        <w:tc>
          <w:tcPr>
            <w:tcW w:w="5836" w:type="dxa"/>
          </w:tcPr>
          <w:p w14:paraId="3ECDBE8F" w14:textId="77777777" w:rsidR="00E42C23" w:rsidRPr="001D31E3" w:rsidRDefault="00E42C23" w:rsidP="00E42C23">
            <w:pPr>
              <w:spacing w:after="0" w:line="240" w:lineRule="auto"/>
              <w:ind w:left="-58" w:firstLine="58"/>
              <w:rPr>
                <w:rFonts w:ascii="Times New Roman" w:hAnsi="Times New Roman"/>
                <w:sz w:val="28"/>
                <w:szCs w:val="28"/>
              </w:rPr>
            </w:pPr>
          </w:p>
        </w:tc>
      </w:tr>
      <w:tr w:rsidR="00E42C23" w:rsidRPr="001D31E3" w14:paraId="4A8C1C61" w14:textId="77777777" w:rsidTr="000F30AF">
        <w:trPr>
          <w:gridAfter w:val="1"/>
          <w:wAfter w:w="990" w:type="dxa"/>
        </w:trPr>
        <w:tc>
          <w:tcPr>
            <w:tcW w:w="4967" w:type="dxa"/>
            <w:gridSpan w:val="2"/>
          </w:tcPr>
          <w:p w14:paraId="53F1BBB5" w14:textId="77777777" w:rsidR="00E42C23" w:rsidRPr="005A0F78" w:rsidRDefault="00E42C23" w:rsidP="00E42C23">
            <w:pPr>
              <w:spacing w:after="0" w:line="240" w:lineRule="auto"/>
              <w:ind w:left="5"/>
              <w:rPr>
                <w:rFonts w:ascii="Times New Roman" w:hAnsi="Times New Roman"/>
                <w:sz w:val="28"/>
                <w:szCs w:val="28"/>
              </w:rPr>
            </w:pPr>
            <w:r w:rsidRPr="001D31E3">
              <w:rPr>
                <w:rFonts w:ascii="Times New Roman" w:hAnsi="Times New Roman"/>
                <w:sz w:val="28"/>
                <w:szCs w:val="28"/>
              </w:rPr>
              <w:t>«СОГЛАСОВАНО»</w:t>
            </w:r>
          </w:p>
          <w:p w14:paraId="7BBAF913" w14:textId="77777777" w:rsidR="00E42C23" w:rsidRPr="005A0F78" w:rsidRDefault="00E42C23" w:rsidP="00E42C23">
            <w:pPr>
              <w:spacing w:after="0" w:line="240" w:lineRule="auto"/>
              <w:ind w:left="5"/>
              <w:rPr>
                <w:rFonts w:ascii="Times New Roman" w:hAnsi="Times New Roman"/>
                <w:sz w:val="28"/>
                <w:szCs w:val="28"/>
              </w:rPr>
            </w:pPr>
            <w:r w:rsidRPr="005A0F78">
              <w:rPr>
                <w:rFonts w:ascii="Times New Roman" w:hAnsi="Times New Roman"/>
                <w:sz w:val="28"/>
                <w:szCs w:val="28"/>
              </w:rPr>
              <w:t xml:space="preserve">Директор ГАУ «ЦСП СКС»                                                         </w:t>
            </w:r>
          </w:p>
          <w:p w14:paraId="3F386450" w14:textId="77777777" w:rsidR="00E42C23" w:rsidRDefault="00E42C23" w:rsidP="00E42C23">
            <w:pPr>
              <w:spacing w:after="0" w:line="240" w:lineRule="auto"/>
              <w:ind w:left="5"/>
              <w:rPr>
                <w:rFonts w:ascii="Times New Roman" w:hAnsi="Times New Roman"/>
                <w:sz w:val="28"/>
                <w:szCs w:val="28"/>
              </w:rPr>
            </w:pPr>
          </w:p>
          <w:p w14:paraId="716D32EB" w14:textId="21FEE913" w:rsidR="00E42C23" w:rsidRPr="005A0F78" w:rsidRDefault="00E42C23" w:rsidP="00E42C23">
            <w:pPr>
              <w:spacing w:after="0" w:line="240" w:lineRule="auto"/>
              <w:ind w:left="5"/>
              <w:rPr>
                <w:rFonts w:ascii="Times New Roman" w:hAnsi="Times New Roman"/>
                <w:sz w:val="28"/>
                <w:szCs w:val="28"/>
              </w:rPr>
            </w:pPr>
            <w:r>
              <w:rPr>
                <w:rFonts w:ascii="Times New Roman" w:hAnsi="Times New Roman"/>
                <w:sz w:val="28"/>
                <w:szCs w:val="28"/>
              </w:rPr>
              <w:t>___________________Д.Е. Карпов</w:t>
            </w:r>
          </w:p>
          <w:p w14:paraId="054743C1" w14:textId="4233686C" w:rsidR="00E42C23" w:rsidRPr="005A0F78" w:rsidRDefault="00E42C23" w:rsidP="00E42C23">
            <w:pPr>
              <w:spacing w:after="0" w:line="240" w:lineRule="auto"/>
              <w:ind w:left="5"/>
              <w:rPr>
                <w:rFonts w:ascii="Times New Roman" w:hAnsi="Times New Roman"/>
                <w:sz w:val="28"/>
                <w:szCs w:val="28"/>
              </w:rPr>
            </w:pPr>
            <w:r w:rsidRPr="005A0F78">
              <w:rPr>
                <w:rFonts w:ascii="Times New Roman" w:hAnsi="Times New Roman"/>
                <w:sz w:val="28"/>
                <w:szCs w:val="28"/>
              </w:rPr>
              <w:t>«_____»__________202</w:t>
            </w:r>
            <w:r w:rsidR="007436EE">
              <w:rPr>
                <w:rFonts w:ascii="Times New Roman" w:hAnsi="Times New Roman"/>
                <w:sz w:val="28"/>
                <w:szCs w:val="28"/>
              </w:rPr>
              <w:t>3</w:t>
            </w:r>
            <w:r w:rsidRPr="005A0F78">
              <w:rPr>
                <w:rFonts w:ascii="Times New Roman" w:hAnsi="Times New Roman"/>
                <w:sz w:val="28"/>
                <w:szCs w:val="28"/>
              </w:rPr>
              <w:t xml:space="preserve"> г</w:t>
            </w:r>
            <w:r>
              <w:rPr>
                <w:rFonts w:ascii="Times New Roman" w:hAnsi="Times New Roman"/>
                <w:sz w:val="28"/>
                <w:szCs w:val="28"/>
              </w:rPr>
              <w:t>од</w:t>
            </w:r>
          </w:p>
          <w:p w14:paraId="0119312B" w14:textId="77777777" w:rsidR="00E42C23" w:rsidRPr="001D31E3" w:rsidRDefault="00E42C23" w:rsidP="00C21975">
            <w:pPr>
              <w:spacing w:after="0" w:line="240" w:lineRule="auto"/>
              <w:rPr>
                <w:rFonts w:ascii="Times New Roman" w:hAnsi="Times New Roman"/>
                <w:sz w:val="28"/>
                <w:szCs w:val="28"/>
              </w:rPr>
            </w:pPr>
          </w:p>
        </w:tc>
        <w:tc>
          <w:tcPr>
            <w:tcW w:w="5836" w:type="dxa"/>
          </w:tcPr>
          <w:p w14:paraId="45FD979B" w14:textId="77777777" w:rsidR="00E42C23" w:rsidRPr="005A0F78" w:rsidRDefault="00E42C23" w:rsidP="00E42C23">
            <w:pPr>
              <w:spacing w:after="0" w:line="240" w:lineRule="auto"/>
              <w:ind w:left="5"/>
              <w:rPr>
                <w:rFonts w:ascii="Times New Roman" w:hAnsi="Times New Roman"/>
                <w:sz w:val="28"/>
                <w:szCs w:val="28"/>
              </w:rPr>
            </w:pPr>
            <w:r w:rsidRPr="001D31E3">
              <w:rPr>
                <w:rFonts w:ascii="Times New Roman" w:hAnsi="Times New Roman"/>
                <w:sz w:val="28"/>
                <w:szCs w:val="28"/>
              </w:rPr>
              <w:t>«СОГЛАСОВАНО»</w:t>
            </w:r>
          </w:p>
          <w:p w14:paraId="3FACC1F1" w14:textId="116910BD" w:rsidR="00E42C23" w:rsidRDefault="00D56FB3" w:rsidP="00E42C23">
            <w:pPr>
              <w:spacing w:after="0" w:line="240" w:lineRule="auto"/>
              <w:ind w:left="-58" w:firstLine="58"/>
              <w:rPr>
                <w:rFonts w:ascii="Times New Roman" w:hAnsi="Times New Roman"/>
                <w:sz w:val="28"/>
                <w:szCs w:val="28"/>
              </w:rPr>
            </w:pPr>
            <w:r w:rsidRPr="00E42C23">
              <w:rPr>
                <w:rFonts w:ascii="Times New Roman" w:hAnsi="Times New Roman"/>
                <w:sz w:val="28"/>
                <w:szCs w:val="28"/>
              </w:rPr>
              <w:t>Председатель</w:t>
            </w:r>
            <w:r>
              <w:rPr>
                <w:rFonts w:ascii="Times New Roman" w:hAnsi="Times New Roman"/>
                <w:sz w:val="28"/>
                <w:szCs w:val="28"/>
              </w:rPr>
              <w:t xml:space="preserve"> Регионального</w:t>
            </w:r>
            <w:r w:rsidR="00E42C23" w:rsidRPr="00E42C23">
              <w:rPr>
                <w:rFonts w:ascii="Times New Roman" w:hAnsi="Times New Roman"/>
                <w:sz w:val="28"/>
                <w:szCs w:val="28"/>
              </w:rPr>
              <w:t>   </w:t>
            </w:r>
          </w:p>
          <w:p w14:paraId="0AF99269" w14:textId="13B7CA63" w:rsidR="00E42C23" w:rsidRPr="00E42C23" w:rsidRDefault="00D1104E" w:rsidP="00E42C23">
            <w:pPr>
              <w:spacing w:after="0" w:line="240" w:lineRule="auto"/>
              <w:ind w:left="-58" w:firstLine="58"/>
              <w:rPr>
                <w:rFonts w:ascii="Times New Roman" w:hAnsi="Times New Roman"/>
                <w:sz w:val="28"/>
                <w:szCs w:val="28"/>
              </w:rPr>
            </w:pPr>
            <w:r>
              <w:rPr>
                <w:rFonts w:ascii="Times New Roman" w:hAnsi="Times New Roman"/>
                <w:sz w:val="28"/>
                <w:szCs w:val="28"/>
              </w:rPr>
              <w:t>о</w:t>
            </w:r>
            <w:r w:rsidR="00E42C23" w:rsidRPr="00E42C23">
              <w:rPr>
                <w:rFonts w:ascii="Times New Roman" w:hAnsi="Times New Roman"/>
                <w:sz w:val="28"/>
                <w:szCs w:val="28"/>
              </w:rPr>
              <w:t xml:space="preserve">тделения </w:t>
            </w:r>
            <w:r w:rsidR="00D56FB3" w:rsidRPr="00E42C23">
              <w:rPr>
                <w:rFonts w:ascii="Times New Roman" w:hAnsi="Times New Roman"/>
                <w:sz w:val="28"/>
                <w:szCs w:val="28"/>
              </w:rPr>
              <w:t xml:space="preserve">ДОСААФ </w:t>
            </w:r>
            <w:r w:rsidR="00D56FB3">
              <w:rPr>
                <w:rFonts w:ascii="Times New Roman" w:hAnsi="Times New Roman"/>
                <w:sz w:val="28"/>
                <w:szCs w:val="28"/>
              </w:rPr>
              <w:t>г.</w:t>
            </w:r>
            <w:r w:rsidR="00E42C23">
              <w:rPr>
                <w:rFonts w:ascii="Times New Roman" w:hAnsi="Times New Roman"/>
                <w:sz w:val="28"/>
                <w:szCs w:val="28"/>
              </w:rPr>
              <w:t xml:space="preserve"> </w:t>
            </w:r>
            <w:r w:rsidR="00E42C23" w:rsidRPr="00E42C23">
              <w:rPr>
                <w:rFonts w:ascii="Times New Roman" w:hAnsi="Times New Roman"/>
                <w:sz w:val="28"/>
                <w:szCs w:val="28"/>
              </w:rPr>
              <w:t>Севастополя</w:t>
            </w:r>
          </w:p>
          <w:p w14:paraId="12E19A07" w14:textId="77777777" w:rsidR="00E42C23" w:rsidRDefault="00E42C23" w:rsidP="00E42C23">
            <w:pPr>
              <w:spacing w:after="0" w:line="240" w:lineRule="auto"/>
              <w:ind w:left="-58" w:firstLine="58"/>
              <w:rPr>
                <w:rFonts w:ascii="Times New Roman" w:hAnsi="Times New Roman"/>
                <w:sz w:val="28"/>
                <w:szCs w:val="28"/>
              </w:rPr>
            </w:pPr>
          </w:p>
          <w:p w14:paraId="23728862" w14:textId="13863810" w:rsidR="00E42C23" w:rsidRPr="00E42C23" w:rsidRDefault="000F30AF" w:rsidP="00E42C23">
            <w:pPr>
              <w:spacing w:after="0" w:line="240" w:lineRule="auto"/>
              <w:ind w:left="-58" w:firstLine="58"/>
              <w:rPr>
                <w:rFonts w:ascii="Times New Roman" w:hAnsi="Times New Roman"/>
                <w:sz w:val="28"/>
                <w:szCs w:val="28"/>
              </w:rPr>
            </w:pPr>
            <w:r>
              <w:rPr>
                <w:rFonts w:ascii="Times New Roman" w:hAnsi="Times New Roman"/>
                <w:sz w:val="28"/>
                <w:szCs w:val="28"/>
              </w:rPr>
              <w:t xml:space="preserve">______________Н.Д. </w:t>
            </w:r>
            <w:r w:rsidR="00E42C23" w:rsidRPr="00E42C23">
              <w:rPr>
                <w:rFonts w:ascii="Times New Roman" w:hAnsi="Times New Roman"/>
                <w:sz w:val="28"/>
                <w:szCs w:val="28"/>
              </w:rPr>
              <w:t> </w:t>
            </w:r>
            <w:r>
              <w:rPr>
                <w:rFonts w:ascii="Times New Roman" w:hAnsi="Times New Roman"/>
                <w:sz w:val="28"/>
                <w:szCs w:val="28"/>
              </w:rPr>
              <w:t xml:space="preserve">Шевчук </w:t>
            </w:r>
            <w:r w:rsidR="00E42C23" w:rsidRPr="00E42C23">
              <w:rPr>
                <w:rFonts w:ascii="Times New Roman" w:hAnsi="Times New Roman"/>
                <w:sz w:val="28"/>
                <w:szCs w:val="28"/>
              </w:rPr>
              <w:t>                            </w:t>
            </w:r>
          </w:p>
          <w:p w14:paraId="7BE6E0F4" w14:textId="4BC0046F" w:rsidR="00E42C23" w:rsidRPr="00E42C23" w:rsidRDefault="00E42C23" w:rsidP="00E42C23">
            <w:pPr>
              <w:spacing w:after="0" w:line="240" w:lineRule="auto"/>
              <w:ind w:left="-58" w:firstLine="58"/>
              <w:rPr>
                <w:rFonts w:ascii="Times New Roman" w:hAnsi="Times New Roman"/>
                <w:sz w:val="28"/>
                <w:szCs w:val="28"/>
              </w:rPr>
            </w:pPr>
            <w:r w:rsidRPr="00E42C23">
              <w:rPr>
                <w:rFonts w:ascii="Times New Roman" w:hAnsi="Times New Roman"/>
                <w:sz w:val="28"/>
                <w:szCs w:val="28"/>
              </w:rPr>
              <w:t>«___»__________</w:t>
            </w:r>
            <w:r w:rsidR="00F83252">
              <w:rPr>
                <w:rFonts w:ascii="Times New Roman" w:hAnsi="Times New Roman"/>
                <w:sz w:val="28"/>
                <w:szCs w:val="28"/>
              </w:rPr>
              <w:t>____</w:t>
            </w:r>
            <w:r w:rsidRPr="00E42C23">
              <w:rPr>
                <w:rFonts w:ascii="Times New Roman" w:hAnsi="Times New Roman"/>
                <w:sz w:val="28"/>
                <w:szCs w:val="28"/>
              </w:rPr>
              <w:t>_202</w:t>
            </w:r>
            <w:r w:rsidR="007436EE">
              <w:rPr>
                <w:rFonts w:ascii="Times New Roman" w:hAnsi="Times New Roman"/>
                <w:sz w:val="28"/>
                <w:szCs w:val="28"/>
              </w:rPr>
              <w:t>3</w:t>
            </w:r>
            <w:r w:rsidR="00F83252">
              <w:rPr>
                <w:rFonts w:ascii="Times New Roman" w:hAnsi="Times New Roman"/>
                <w:sz w:val="28"/>
                <w:szCs w:val="28"/>
              </w:rPr>
              <w:t xml:space="preserve"> </w:t>
            </w:r>
            <w:r w:rsidRPr="00E42C23">
              <w:rPr>
                <w:rFonts w:ascii="Times New Roman" w:hAnsi="Times New Roman"/>
                <w:sz w:val="28"/>
                <w:szCs w:val="28"/>
              </w:rPr>
              <w:t>г</w:t>
            </w:r>
            <w:r w:rsidR="00F83252">
              <w:rPr>
                <w:rFonts w:ascii="Times New Roman" w:hAnsi="Times New Roman"/>
                <w:sz w:val="28"/>
                <w:szCs w:val="28"/>
              </w:rPr>
              <w:t>од</w:t>
            </w:r>
            <w:r w:rsidRPr="00E42C23">
              <w:rPr>
                <w:rFonts w:ascii="Times New Roman" w:hAnsi="Times New Roman"/>
                <w:sz w:val="28"/>
                <w:szCs w:val="28"/>
              </w:rPr>
              <w:t xml:space="preserve">      </w:t>
            </w:r>
          </w:p>
          <w:p w14:paraId="3E7FDE9E" w14:textId="77777777" w:rsidR="00E42C23" w:rsidRPr="001D31E3" w:rsidRDefault="00E42C23" w:rsidP="00E42C23">
            <w:pPr>
              <w:spacing w:after="0" w:line="240" w:lineRule="auto"/>
              <w:ind w:left="-58" w:firstLine="58"/>
              <w:rPr>
                <w:rFonts w:ascii="Times New Roman" w:hAnsi="Times New Roman"/>
                <w:sz w:val="28"/>
                <w:szCs w:val="28"/>
              </w:rPr>
            </w:pPr>
          </w:p>
        </w:tc>
      </w:tr>
      <w:tr w:rsidR="00E42C23" w:rsidRPr="001D31E3" w14:paraId="758B9183" w14:textId="77777777" w:rsidTr="000F30AF">
        <w:tc>
          <w:tcPr>
            <w:tcW w:w="3460" w:type="dxa"/>
          </w:tcPr>
          <w:p w14:paraId="7C299764" w14:textId="77777777" w:rsidR="00E42C23" w:rsidRPr="001D31E3" w:rsidRDefault="00E42C23" w:rsidP="00C21975">
            <w:pPr>
              <w:spacing w:after="0" w:line="240" w:lineRule="auto"/>
              <w:rPr>
                <w:rFonts w:ascii="Times New Roman" w:hAnsi="Times New Roman"/>
                <w:sz w:val="28"/>
                <w:szCs w:val="28"/>
              </w:rPr>
            </w:pPr>
          </w:p>
        </w:tc>
        <w:tc>
          <w:tcPr>
            <w:tcW w:w="8333" w:type="dxa"/>
            <w:gridSpan w:val="3"/>
          </w:tcPr>
          <w:p w14:paraId="62A1D595" w14:textId="77777777" w:rsidR="00E42C23" w:rsidRPr="001D31E3" w:rsidRDefault="00E42C23" w:rsidP="00C21975">
            <w:pPr>
              <w:spacing w:after="0" w:line="240" w:lineRule="auto"/>
              <w:rPr>
                <w:rFonts w:ascii="Times New Roman" w:hAnsi="Times New Roman"/>
                <w:sz w:val="28"/>
                <w:szCs w:val="28"/>
              </w:rPr>
            </w:pPr>
          </w:p>
        </w:tc>
      </w:tr>
      <w:tr w:rsidR="00E42C23" w:rsidRPr="001D31E3" w14:paraId="10236D57" w14:textId="77777777" w:rsidTr="000F30AF">
        <w:tc>
          <w:tcPr>
            <w:tcW w:w="3460" w:type="dxa"/>
          </w:tcPr>
          <w:p w14:paraId="065A4D5F" w14:textId="77777777" w:rsidR="00E42C23" w:rsidRPr="001D31E3" w:rsidRDefault="00E42C23" w:rsidP="00C21975">
            <w:pPr>
              <w:spacing w:after="0" w:line="240" w:lineRule="auto"/>
              <w:rPr>
                <w:rFonts w:ascii="Times New Roman" w:hAnsi="Times New Roman"/>
                <w:sz w:val="28"/>
                <w:szCs w:val="28"/>
              </w:rPr>
            </w:pPr>
          </w:p>
        </w:tc>
        <w:tc>
          <w:tcPr>
            <w:tcW w:w="8333" w:type="dxa"/>
            <w:gridSpan w:val="3"/>
          </w:tcPr>
          <w:p w14:paraId="5156F5E0" w14:textId="77777777" w:rsidR="00E42C23" w:rsidRPr="001D31E3" w:rsidRDefault="00E42C23" w:rsidP="00C21975">
            <w:pPr>
              <w:spacing w:after="0" w:line="240" w:lineRule="auto"/>
              <w:rPr>
                <w:rFonts w:ascii="Times New Roman" w:hAnsi="Times New Roman"/>
                <w:sz w:val="28"/>
                <w:szCs w:val="28"/>
              </w:rPr>
            </w:pPr>
          </w:p>
        </w:tc>
      </w:tr>
      <w:tr w:rsidR="00E42C23" w:rsidRPr="001D31E3" w14:paraId="4A3703B7" w14:textId="77777777" w:rsidTr="000F30AF">
        <w:tc>
          <w:tcPr>
            <w:tcW w:w="3460" w:type="dxa"/>
          </w:tcPr>
          <w:p w14:paraId="3A2669B7" w14:textId="77777777" w:rsidR="00E42C23" w:rsidRPr="001D31E3" w:rsidRDefault="00E42C23" w:rsidP="00C21975">
            <w:pPr>
              <w:spacing w:after="0" w:line="240" w:lineRule="auto"/>
              <w:rPr>
                <w:rFonts w:ascii="Times New Roman" w:hAnsi="Times New Roman"/>
                <w:sz w:val="28"/>
                <w:szCs w:val="28"/>
              </w:rPr>
            </w:pPr>
          </w:p>
        </w:tc>
        <w:tc>
          <w:tcPr>
            <w:tcW w:w="8333" w:type="dxa"/>
            <w:gridSpan w:val="3"/>
          </w:tcPr>
          <w:p w14:paraId="6EB2536A" w14:textId="77777777" w:rsidR="00E42C23" w:rsidRPr="001D31E3" w:rsidRDefault="00E42C23" w:rsidP="00C21975">
            <w:pPr>
              <w:spacing w:after="0" w:line="240" w:lineRule="auto"/>
              <w:rPr>
                <w:rFonts w:ascii="Times New Roman" w:hAnsi="Times New Roman"/>
                <w:sz w:val="28"/>
                <w:szCs w:val="28"/>
              </w:rPr>
            </w:pPr>
          </w:p>
        </w:tc>
      </w:tr>
      <w:tr w:rsidR="00E42C23" w:rsidRPr="001D31E3" w14:paraId="3845F5D3" w14:textId="77777777" w:rsidTr="000F30AF">
        <w:tc>
          <w:tcPr>
            <w:tcW w:w="3460" w:type="dxa"/>
          </w:tcPr>
          <w:p w14:paraId="3B966736" w14:textId="77777777" w:rsidR="00E42C23" w:rsidRPr="001D31E3" w:rsidRDefault="00E42C23" w:rsidP="00C21975">
            <w:pPr>
              <w:spacing w:after="0" w:line="240" w:lineRule="auto"/>
              <w:rPr>
                <w:rFonts w:ascii="Times New Roman" w:hAnsi="Times New Roman"/>
                <w:sz w:val="28"/>
                <w:szCs w:val="28"/>
              </w:rPr>
            </w:pPr>
          </w:p>
        </w:tc>
        <w:tc>
          <w:tcPr>
            <w:tcW w:w="8333" w:type="dxa"/>
            <w:gridSpan w:val="3"/>
          </w:tcPr>
          <w:p w14:paraId="3AD95539" w14:textId="77777777" w:rsidR="00E42C23" w:rsidRDefault="00E42C23" w:rsidP="00C21975">
            <w:pPr>
              <w:spacing w:after="0" w:line="240" w:lineRule="auto"/>
              <w:rPr>
                <w:rFonts w:ascii="Times New Roman" w:hAnsi="Times New Roman"/>
                <w:sz w:val="28"/>
                <w:szCs w:val="28"/>
              </w:rPr>
            </w:pPr>
          </w:p>
          <w:p w14:paraId="3EA74FF6" w14:textId="42D63AD1" w:rsidR="00F83252" w:rsidRDefault="00832DEA" w:rsidP="00C21975">
            <w:pPr>
              <w:spacing w:after="0" w:line="240" w:lineRule="auto"/>
              <w:rPr>
                <w:rFonts w:ascii="Times New Roman" w:hAnsi="Times New Roman"/>
                <w:sz w:val="28"/>
                <w:szCs w:val="28"/>
              </w:rPr>
            </w:pPr>
            <w:r w:rsidRPr="0070281C">
              <w:rPr>
                <w:b/>
                <w:noProof/>
                <w:color w:val="000000"/>
                <w:sz w:val="28"/>
                <w:szCs w:val="28"/>
                <w:lang w:eastAsia="ru-RU"/>
              </w:rPr>
              <w:drawing>
                <wp:inline distT="0" distB="0" distL="0" distR="0" wp14:anchorId="2F9B4C3A" wp14:editId="73C820EA">
                  <wp:extent cx="1600200" cy="1104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1104900"/>
                          </a:xfrm>
                          <a:prstGeom prst="rect">
                            <a:avLst/>
                          </a:prstGeom>
                          <a:noFill/>
                        </pic:spPr>
                      </pic:pic>
                    </a:graphicData>
                  </a:graphic>
                </wp:inline>
              </w:drawing>
            </w:r>
          </w:p>
          <w:p w14:paraId="14025365" w14:textId="77777777" w:rsidR="00F83252" w:rsidRPr="001D31E3" w:rsidRDefault="00F83252" w:rsidP="00C21975">
            <w:pPr>
              <w:spacing w:after="0" w:line="240" w:lineRule="auto"/>
              <w:rPr>
                <w:rFonts w:ascii="Times New Roman" w:hAnsi="Times New Roman"/>
                <w:sz w:val="28"/>
                <w:szCs w:val="28"/>
              </w:rPr>
            </w:pPr>
          </w:p>
        </w:tc>
      </w:tr>
    </w:tbl>
    <w:p w14:paraId="3A459F63" w14:textId="77777777" w:rsidR="0076350F" w:rsidRPr="001D31E3" w:rsidRDefault="0076350F" w:rsidP="000F30AF">
      <w:pPr>
        <w:rPr>
          <w:rFonts w:ascii="Times New Roman" w:hAnsi="Times New Roman"/>
          <w:sz w:val="28"/>
          <w:szCs w:val="28"/>
        </w:rPr>
      </w:pPr>
    </w:p>
    <w:p w14:paraId="095B6BFD" w14:textId="133E4676" w:rsidR="005D4D61" w:rsidRPr="001D31E3" w:rsidRDefault="00DC3AB6" w:rsidP="004C1B85">
      <w:pPr>
        <w:spacing w:after="0" w:line="240" w:lineRule="auto"/>
        <w:jc w:val="center"/>
        <w:rPr>
          <w:rFonts w:ascii="Times New Roman" w:hAnsi="Times New Roman"/>
          <w:b/>
          <w:sz w:val="28"/>
          <w:szCs w:val="28"/>
        </w:rPr>
      </w:pPr>
      <w:r>
        <w:rPr>
          <w:rFonts w:ascii="Times New Roman" w:hAnsi="Times New Roman"/>
          <w:b/>
          <w:sz w:val="28"/>
          <w:szCs w:val="28"/>
        </w:rPr>
        <w:t>ПОЛОЖЕНИЕ</w:t>
      </w:r>
    </w:p>
    <w:p w14:paraId="5DCF58AB" w14:textId="77777777" w:rsidR="007A7B99" w:rsidRPr="004C1B85" w:rsidRDefault="005D4D61" w:rsidP="004C1B85">
      <w:pPr>
        <w:spacing w:after="0" w:line="240" w:lineRule="auto"/>
        <w:jc w:val="center"/>
        <w:rPr>
          <w:rFonts w:ascii="Times New Roman" w:hAnsi="Times New Roman"/>
          <w:bCs/>
          <w:sz w:val="28"/>
          <w:szCs w:val="28"/>
        </w:rPr>
      </w:pPr>
      <w:bookmarkStart w:id="0" w:name="_Hlk104799967"/>
      <w:r w:rsidRPr="004C1B85">
        <w:rPr>
          <w:rFonts w:ascii="Times New Roman" w:hAnsi="Times New Roman"/>
          <w:bCs/>
          <w:sz w:val="28"/>
          <w:szCs w:val="28"/>
        </w:rPr>
        <w:t xml:space="preserve">Чемпионат города Севастополя по </w:t>
      </w:r>
      <w:r w:rsidR="007A7B99" w:rsidRPr="004C1B85">
        <w:rPr>
          <w:rFonts w:ascii="Times New Roman" w:hAnsi="Times New Roman"/>
          <w:bCs/>
          <w:sz w:val="28"/>
          <w:szCs w:val="28"/>
        </w:rPr>
        <w:t>автомобильному спорту</w:t>
      </w:r>
    </w:p>
    <w:p w14:paraId="764975F4" w14:textId="77777777" w:rsidR="00832DEA" w:rsidRPr="004C1B85" w:rsidRDefault="007A7B99" w:rsidP="004C1B85">
      <w:pPr>
        <w:spacing w:after="0" w:line="240" w:lineRule="auto"/>
        <w:jc w:val="center"/>
        <w:rPr>
          <w:rFonts w:ascii="Times New Roman" w:hAnsi="Times New Roman"/>
          <w:sz w:val="28"/>
          <w:szCs w:val="28"/>
        </w:rPr>
      </w:pPr>
      <w:r w:rsidRPr="004C1B85">
        <w:rPr>
          <w:rFonts w:ascii="Times New Roman" w:hAnsi="Times New Roman"/>
          <w:bCs/>
          <w:sz w:val="28"/>
          <w:szCs w:val="28"/>
        </w:rPr>
        <w:t xml:space="preserve">(дисциплина – </w:t>
      </w:r>
      <w:r w:rsidR="005D4D61" w:rsidRPr="004C1B85">
        <w:rPr>
          <w:rFonts w:ascii="Times New Roman" w:hAnsi="Times New Roman"/>
          <w:bCs/>
          <w:sz w:val="28"/>
          <w:szCs w:val="28"/>
        </w:rPr>
        <w:t>автомногоборь</w:t>
      </w:r>
      <w:r w:rsidRPr="004C1B85">
        <w:rPr>
          <w:rFonts w:ascii="Times New Roman" w:hAnsi="Times New Roman"/>
          <w:bCs/>
          <w:sz w:val="28"/>
          <w:szCs w:val="28"/>
        </w:rPr>
        <w:t>е)</w:t>
      </w:r>
      <w:r w:rsidR="00832DEA" w:rsidRPr="004C1B85">
        <w:rPr>
          <w:rFonts w:ascii="Times New Roman" w:hAnsi="Times New Roman"/>
          <w:sz w:val="28"/>
          <w:szCs w:val="28"/>
        </w:rPr>
        <w:t xml:space="preserve"> </w:t>
      </w:r>
    </w:p>
    <w:p w14:paraId="166044BE" w14:textId="7B3EFEBC" w:rsidR="00832DEA" w:rsidRDefault="00832DEA" w:rsidP="004C1B85">
      <w:pPr>
        <w:spacing w:after="0" w:line="240" w:lineRule="auto"/>
        <w:jc w:val="center"/>
        <w:rPr>
          <w:rFonts w:ascii="Times New Roman" w:hAnsi="Times New Roman"/>
          <w:b/>
          <w:bCs/>
          <w:sz w:val="28"/>
          <w:szCs w:val="28"/>
        </w:rPr>
      </w:pPr>
      <w:r>
        <w:rPr>
          <w:rFonts w:ascii="Times New Roman" w:hAnsi="Times New Roman"/>
          <w:sz w:val="28"/>
          <w:szCs w:val="28"/>
        </w:rPr>
        <w:t>(номер код вида спорта: 1660005511Я)</w:t>
      </w:r>
    </w:p>
    <w:p w14:paraId="2B33D7E8" w14:textId="49270EBB" w:rsidR="005D4D61" w:rsidRDefault="005D4D61" w:rsidP="005D4D61">
      <w:pPr>
        <w:jc w:val="center"/>
        <w:rPr>
          <w:rFonts w:ascii="Times New Roman" w:hAnsi="Times New Roman"/>
          <w:b/>
          <w:bCs/>
          <w:sz w:val="28"/>
          <w:szCs w:val="28"/>
        </w:rPr>
      </w:pPr>
    </w:p>
    <w:p w14:paraId="0BE5892B" w14:textId="1F0057C7" w:rsidR="0076350F" w:rsidRDefault="0076350F" w:rsidP="005D4D61">
      <w:pPr>
        <w:jc w:val="center"/>
        <w:rPr>
          <w:rFonts w:ascii="Times New Roman" w:hAnsi="Times New Roman"/>
          <w:sz w:val="28"/>
          <w:szCs w:val="28"/>
        </w:rPr>
      </w:pPr>
      <w:r w:rsidRPr="001D31E3">
        <w:rPr>
          <w:rFonts w:ascii="Times New Roman" w:hAnsi="Times New Roman"/>
          <w:sz w:val="28"/>
          <w:szCs w:val="28"/>
        </w:rPr>
        <w:t>КП №</w:t>
      </w:r>
      <w:bookmarkStart w:id="1" w:name="_Hlk104796871"/>
      <w:r w:rsidR="007A7B99">
        <w:rPr>
          <w:rFonts w:ascii="Times New Roman" w:hAnsi="Times New Roman"/>
          <w:sz w:val="28"/>
          <w:szCs w:val="28"/>
        </w:rPr>
        <w:t xml:space="preserve"> </w:t>
      </w:r>
      <w:r w:rsidRPr="001D31E3">
        <w:rPr>
          <w:rFonts w:ascii="Times New Roman" w:hAnsi="Times New Roman"/>
          <w:sz w:val="28"/>
          <w:szCs w:val="28"/>
        </w:rPr>
        <w:t>1</w:t>
      </w:r>
      <w:bookmarkEnd w:id="0"/>
      <w:bookmarkEnd w:id="1"/>
    </w:p>
    <w:p w14:paraId="503EEBF5" w14:textId="18EEE6DB" w:rsidR="0076350F" w:rsidRDefault="0076350F" w:rsidP="005D4D61">
      <w:pPr>
        <w:jc w:val="center"/>
        <w:rPr>
          <w:rFonts w:ascii="Times New Roman" w:hAnsi="Times New Roman"/>
          <w:b/>
          <w:bCs/>
          <w:sz w:val="28"/>
          <w:szCs w:val="28"/>
        </w:rPr>
      </w:pPr>
    </w:p>
    <w:p w14:paraId="273242B6" w14:textId="682B95C7" w:rsidR="005D4D61" w:rsidRDefault="005D4D61" w:rsidP="005D4D61">
      <w:pPr>
        <w:jc w:val="center"/>
        <w:rPr>
          <w:rFonts w:ascii="Times New Roman" w:hAnsi="Times New Roman"/>
          <w:sz w:val="28"/>
          <w:szCs w:val="28"/>
        </w:rPr>
      </w:pPr>
    </w:p>
    <w:p w14:paraId="05C09B1B" w14:textId="77777777" w:rsidR="004C1B85" w:rsidRPr="001D31E3" w:rsidRDefault="004C1B85" w:rsidP="005D4D61">
      <w:pPr>
        <w:jc w:val="center"/>
        <w:rPr>
          <w:rFonts w:ascii="Times New Roman" w:hAnsi="Times New Roman"/>
          <w:sz w:val="28"/>
          <w:szCs w:val="28"/>
        </w:rPr>
      </w:pPr>
    </w:p>
    <w:p w14:paraId="798E89F6" w14:textId="77777777" w:rsidR="0076350F" w:rsidRDefault="0076350F" w:rsidP="007A7B99">
      <w:pPr>
        <w:spacing w:after="0" w:line="240" w:lineRule="auto"/>
        <w:rPr>
          <w:rFonts w:ascii="Times New Roman" w:hAnsi="Times New Roman"/>
          <w:sz w:val="28"/>
          <w:szCs w:val="28"/>
        </w:rPr>
      </w:pPr>
    </w:p>
    <w:p w14:paraId="45E0D546" w14:textId="77777777" w:rsidR="00832DEA" w:rsidRDefault="005D4D61" w:rsidP="00832DEA">
      <w:pPr>
        <w:spacing w:after="0" w:line="240" w:lineRule="auto"/>
        <w:jc w:val="center"/>
        <w:rPr>
          <w:rFonts w:ascii="Times New Roman" w:hAnsi="Times New Roman"/>
          <w:sz w:val="28"/>
          <w:szCs w:val="28"/>
        </w:rPr>
      </w:pPr>
      <w:r w:rsidRPr="001D31E3">
        <w:rPr>
          <w:rFonts w:ascii="Times New Roman" w:hAnsi="Times New Roman"/>
          <w:sz w:val="28"/>
          <w:szCs w:val="28"/>
        </w:rPr>
        <w:t>г. Севастополь</w:t>
      </w:r>
    </w:p>
    <w:p w14:paraId="4D5B628F" w14:textId="5D62C9A7" w:rsidR="00832DEA" w:rsidRDefault="00832DEA" w:rsidP="00832DEA">
      <w:pPr>
        <w:spacing w:after="0" w:line="240" w:lineRule="auto"/>
        <w:jc w:val="center"/>
        <w:rPr>
          <w:rFonts w:ascii="Times New Roman" w:hAnsi="Times New Roman"/>
          <w:sz w:val="28"/>
          <w:szCs w:val="28"/>
        </w:rPr>
      </w:pPr>
      <w:r>
        <w:rPr>
          <w:rFonts w:ascii="Times New Roman" w:hAnsi="Times New Roman"/>
          <w:sz w:val="28"/>
          <w:szCs w:val="28"/>
        </w:rPr>
        <w:t>25.06.2023</w:t>
      </w:r>
    </w:p>
    <w:p w14:paraId="2898417C" w14:textId="6C4F8A97" w:rsidR="009F4A04" w:rsidRPr="001D31E3" w:rsidRDefault="005D4D61" w:rsidP="0076350F">
      <w:pPr>
        <w:spacing w:after="0" w:line="240" w:lineRule="auto"/>
        <w:jc w:val="center"/>
        <w:rPr>
          <w:rFonts w:ascii="Times New Roman" w:hAnsi="Times New Roman"/>
          <w:sz w:val="28"/>
          <w:szCs w:val="28"/>
        </w:rPr>
      </w:pPr>
      <w:r w:rsidRPr="001D31E3">
        <w:rPr>
          <w:rFonts w:ascii="Times New Roman" w:hAnsi="Times New Roman"/>
          <w:sz w:val="28"/>
          <w:szCs w:val="28"/>
        </w:rPr>
        <w:br w:type="page"/>
      </w:r>
    </w:p>
    <w:p w14:paraId="3F14042B" w14:textId="0AFF322C" w:rsidR="002F6E66" w:rsidRPr="00B12A7B" w:rsidRDefault="004C1B85" w:rsidP="00997FAD">
      <w:pPr>
        <w:jc w:val="center"/>
        <w:rPr>
          <w:rFonts w:ascii="Times New Roman" w:hAnsi="Times New Roman"/>
          <w:b/>
          <w:sz w:val="28"/>
          <w:szCs w:val="28"/>
        </w:rPr>
      </w:pPr>
      <w:r w:rsidRPr="004C1B85">
        <w:rPr>
          <w:rFonts w:ascii="Times New Roman" w:hAnsi="Times New Roman"/>
          <w:b/>
          <w:sz w:val="28"/>
          <w:szCs w:val="28"/>
          <w:lang w:val="en-US"/>
        </w:rPr>
        <w:lastRenderedPageBreak/>
        <w:t>I</w:t>
      </w:r>
      <w:r w:rsidR="00997FAD">
        <w:rPr>
          <w:rFonts w:ascii="Times New Roman" w:hAnsi="Times New Roman"/>
          <w:b/>
          <w:sz w:val="28"/>
          <w:szCs w:val="28"/>
        </w:rPr>
        <w:t>. ОБЩИЕ ПОЛОЖЕНИЯ</w:t>
      </w:r>
    </w:p>
    <w:p w14:paraId="7DF0C2E7" w14:textId="2A10DF27" w:rsidR="002F6E66" w:rsidRPr="00B12A7B" w:rsidRDefault="002F6E66" w:rsidP="00B12A7B">
      <w:pPr>
        <w:pStyle w:val="a5"/>
        <w:numPr>
          <w:ilvl w:val="1"/>
          <w:numId w:val="1"/>
        </w:numPr>
        <w:spacing w:after="0" w:line="240" w:lineRule="auto"/>
        <w:ind w:left="0" w:firstLine="709"/>
        <w:jc w:val="both"/>
        <w:rPr>
          <w:rFonts w:ascii="Times New Roman" w:hAnsi="Times New Roman"/>
          <w:sz w:val="28"/>
          <w:szCs w:val="28"/>
        </w:rPr>
      </w:pPr>
      <w:r w:rsidRPr="00B12A7B">
        <w:rPr>
          <w:rFonts w:ascii="Times New Roman" w:hAnsi="Times New Roman"/>
          <w:sz w:val="28"/>
          <w:szCs w:val="28"/>
        </w:rPr>
        <w:t xml:space="preserve">Спортивное </w:t>
      </w:r>
      <w:r w:rsidR="007A7B99" w:rsidRPr="00B12A7B">
        <w:rPr>
          <w:rFonts w:ascii="Times New Roman" w:hAnsi="Times New Roman"/>
          <w:sz w:val="28"/>
          <w:szCs w:val="28"/>
        </w:rPr>
        <w:t>мероприятие</w:t>
      </w:r>
      <w:r w:rsidRPr="00B12A7B">
        <w:rPr>
          <w:rFonts w:ascii="Times New Roman" w:hAnsi="Times New Roman"/>
          <w:sz w:val="28"/>
          <w:szCs w:val="28"/>
        </w:rPr>
        <w:t xml:space="preserve"> </w:t>
      </w:r>
      <w:r w:rsidR="007A7B99" w:rsidRPr="00B12A7B">
        <w:rPr>
          <w:rFonts w:ascii="Times New Roman" w:hAnsi="Times New Roman"/>
          <w:sz w:val="28"/>
          <w:szCs w:val="28"/>
        </w:rPr>
        <w:t>«</w:t>
      </w:r>
      <w:r w:rsidRPr="00B12A7B">
        <w:rPr>
          <w:rFonts w:ascii="Times New Roman" w:hAnsi="Times New Roman"/>
          <w:sz w:val="28"/>
          <w:szCs w:val="28"/>
        </w:rPr>
        <w:t xml:space="preserve">Чемпионат города Севастополя по </w:t>
      </w:r>
      <w:r w:rsidR="007A7B99" w:rsidRPr="00B12A7B">
        <w:rPr>
          <w:rFonts w:ascii="Times New Roman" w:hAnsi="Times New Roman"/>
          <w:sz w:val="28"/>
          <w:szCs w:val="28"/>
        </w:rPr>
        <w:t xml:space="preserve">автомобильному спорту (дисциплина – </w:t>
      </w:r>
      <w:r w:rsidRPr="00B12A7B">
        <w:rPr>
          <w:rFonts w:ascii="Times New Roman" w:hAnsi="Times New Roman"/>
          <w:sz w:val="28"/>
          <w:szCs w:val="28"/>
        </w:rPr>
        <w:t>автомногоборь</w:t>
      </w:r>
      <w:r w:rsidR="007A7B99" w:rsidRPr="00B12A7B">
        <w:rPr>
          <w:rFonts w:ascii="Times New Roman" w:hAnsi="Times New Roman"/>
          <w:sz w:val="28"/>
          <w:szCs w:val="28"/>
        </w:rPr>
        <w:t>е)</w:t>
      </w:r>
      <w:r w:rsidRPr="00B12A7B">
        <w:rPr>
          <w:rFonts w:ascii="Times New Roman" w:hAnsi="Times New Roman"/>
          <w:sz w:val="28"/>
          <w:szCs w:val="28"/>
        </w:rPr>
        <w:t xml:space="preserve"> (далее - Соревнование) проводится в соответствии с Календарным планом официальных физкультурных мероприятий и спортивных мероприятий города Севастополя на 202</w:t>
      </w:r>
      <w:r w:rsidR="00A135CA">
        <w:rPr>
          <w:rFonts w:ascii="Times New Roman" w:hAnsi="Times New Roman"/>
          <w:sz w:val="28"/>
          <w:szCs w:val="28"/>
        </w:rPr>
        <w:t>3</w:t>
      </w:r>
      <w:r w:rsidRPr="00B12A7B">
        <w:rPr>
          <w:rFonts w:ascii="Times New Roman" w:hAnsi="Times New Roman"/>
          <w:sz w:val="28"/>
          <w:szCs w:val="28"/>
        </w:rPr>
        <w:t xml:space="preserve"> год (далее – Календарный план).</w:t>
      </w:r>
    </w:p>
    <w:p w14:paraId="18721D98" w14:textId="13CDC51F" w:rsidR="002F6E66" w:rsidRDefault="002F6E66" w:rsidP="00B12A7B">
      <w:pPr>
        <w:pStyle w:val="a5"/>
        <w:numPr>
          <w:ilvl w:val="1"/>
          <w:numId w:val="1"/>
        </w:numPr>
        <w:spacing w:after="0" w:line="240" w:lineRule="auto"/>
        <w:ind w:left="0" w:firstLine="709"/>
        <w:jc w:val="both"/>
        <w:rPr>
          <w:rFonts w:ascii="Times New Roman" w:hAnsi="Times New Roman"/>
          <w:sz w:val="28"/>
          <w:szCs w:val="28"/>
        </w:rPr>
      </w:pPr>
      <w:r w:rsidRPr="00B12A7B">
        <w:rPr>
          <w:rFonts w:ascii="Times New Roman" w:hAnsi="Times New Roman"/>
          <w:sz w:val="28"/>
          <w:szCs w:val="28"/>
        </w:rPr>
        <w:t>Соревнование проводится по правилам вида спорта «Автомобильный спорт», утвержденные приказом Министерства спорта Российской Федерации от 19.12.2018 №</w:t>
      </w:r>
      <w:r w:rsidR="00E717BF">
        <w:rPr>
          <w:rFonts w:ascii="Times New Roman" w:hAnsi="Times New Roman"/>
          <w:sz w:val="28"/>
          <w:szCs w:val="28"/>
        </w:rPr>
        <w:t xml:space="preserve"> </w:t>
      </w:r>
      <w:r w:rsidRPr="00B12A7B">
        <w:rPr>
          <w:rFonts w:ascii="Times New Roman" w:hAnsi="Times New Roman"/>
          <w:sz w:val="28"/>
          <w:szCs w:val="28"/>
        </w:rPr>
        <w:t>1053</w:t>
      </w:r>
      <w:r w:rsidR="007A7B99" w:rsidRPr="00B12A7B">
        <w:rPr>
          <w:rFonts w:ascii="Times New Roman" w:hAnsi="Times New Roman"/>
          <w:sz w:val="28"/>
          <w:szCs w:val="28"/>
        </w:rPr>
        <w:t xml:space="preserve"> (с изменениями от </w:t>
      </w:r>
      <w:r w:rsidR="00A4555C">
        <w:rPr>
          <w:rFonts w:ascii="Times New Roman" w:hAnsi="Times New Roman"/>
          <w:sz w:val="28"/>
          <w:szCs w:val="28"/>
        </w:rPr>
        <w:t>22.05.2023 № 343</w:t>
      </w:r>
      <w:r w:rsidR="007A7B99" w:rsidRPr="00B12A7B">
        <w:rPr>
          <w:rFonts w:ascii="Times New Roman" w:hAnsi="Times New Roman"/>
          <w:sz w:val="28"/>
          <w:szCs w:val="28"/>
        </w:rPr>
        <w:t>)</w:t>
      </w:r>
      <w:r w:rsidRPr="00B12A7B">
        <w:rPr>
          <w:rFonts w:ascii="Times New Roman" w:hAnsi="Times New Roman"/>
          <w:sz w:val="28"/>
          <w:szCs w:val="28"/>
        </w:rPr>
        <w:t>.</w:t>
      </w:r>
    </w:p>
    <w:p w14:paraId="314B5388" w14:textId="77777777" w:rsidR="005F1C96" w:rsidRPr="005F1C96" w:rsidRDefault="005F1C96" w:rsidP="005F1C96">
      <w:pPr>
        <w:pStyle w:val="af8"/>
        <w:numPr>
          <w:ilvl w:val="1"/>
          <w:numId w:val="1"/>
        </w:numPr>
        <w:ind w:left="0" w:firstLine="709"/>
        <w:jc w:val="both"/>
        <w:rPr>
          <w:rFonts w:ascii="Times New Roman" w:eastAsia="Calibri" w:hAnsi="Times New Roman"/>
          <w:sz w:val="28"/>
          <w:szCs w:val="28"/>
          <w:lang w:eastAsia="en-US"/>
        </w:rPr>
      </w:pPr>
      <w:r w:rsidRPr="005F1C96">
        <w:rPr>
          <w:rFonts w:ascii="Times New Roman" w:eastAsia="Calibri" w:hAnsi="Times New Roman"/>
          <w:sz w:val="28"/>
          <w:szCs w:val="28"/>
          <w:lang w:eastAsia="en-US"/>
        </w:rPr>
        <w:t>Соревнования</w:t>
      </w:r>
      <w:r>
        <w:rPr>
          <w:rFonts w:ascii="Times New Roman" w:eastAsia="Calibri" w:hAnsi="Times New Roman"/>
          <w:sz w:val="28"/>
          <w:szCs w:val="28"/>
          <w:lang w:eastAsia="en-US"/>
        </w:rPr>
        <w:t xml:space="preserve"> проводятся в рамках реализации плана мероприятий по подготовке и проведению празднования в 2023 году 100-летия образования Министерства спорта Российской Федерации.</w:t>
      </w:r>
    </w:p>
    <w:p w14:paraId="6CE6057E" w14:textId="77777777" w:rsidR="002F6E66" w:rsidRPr="00B12A7B" w:rsidRDefault="002F6E66" w:rsidP="00B12A7B">
      <w:pPr>
        <w:pStyle w:val="a5"/>
        <w:numPr>
          <w:ilvl w:val="1"/>
          <w:numId w:val="1"/>
        </w:numPr>
        <w:spacing w:after="0" w:line="240" w:lineRule="auto"/>
        <w:ind w:left="0" w:firstLine="709"/>
        <w:jc w:val="both"/>
        <w:rPr>
          <w:rFonts w:ascii="Times New Roman" w:hAnsi="Times New Roman"/>
          <w:sz w:val="28"/>
          <w:szCs w:val="28"/>
        </w:rPr>
      </w:pPr>
      <w:r w:rsidRPr="00B12A7B">
        <w:rPr>
          <w:rFonts w:ascii="Times New Roman" w:hAnsi="Times New Roman"/>
          <w:sz w:val="28"/>
          <w:szCs w:val="28"/>
        </w:rPr>
        <w:t>Цели и задачи:</w:t>
      </w:r>
    </w:p>
    <w:p w14:paraId="4F6D923B" w14:textId="25E81DA3" w:rsidR="002F6E66" w:rsidRPr="00B12A7B" w:rsidRDefault="002F6E66" w:rsidP="00B12A7B">
      <w:pPr>
        <w:pStyle w:val="a5"/>
        <w:numPr>
          <w:ilvl w:val="2"/>
          <w:numId w:val="1"/>
        </w:numPr>
        <w:spacing w:after="0" w:line="240" w:lineRule="auto"/>
        <w:ind w:left="0" w:firstLine="709"/>
        <w:jc w:val="both"/>
        <w:rPr>
          <w:rFonts w:ascii="Times New Roman" w:hAnsi="Times New Roman"/>
          <w:sz w:val="28"/>
          <w:szCs w:val="28"/>
        </w:rPr>
      </w:pPr>
      <w:r w:rsidRPr="00B12A7B">
        <w:rPr>
          <w:rFonts w:ascii="Times New Roman" w:hAnsi="Times New Roman"/>
          <w:sz w:val="28"/>
          <w:szCs w:val="28"/>
        </w:rPr>
        <w:t>Пропаганда здорового образа жизни</w:t>
      </w:r>
      <w:r w:rsidR="00D02917" w:rsidRPr="00D02917">
        <w:rPr>
          <w:rFonts w:ascii="Times New Roman" w:hAnsi="Times New Roman"/>
          <w:sz w:val="28"/>
          <w:szCs w:val="28"/>
        </w:rPr>
        <w:t>, привлечение населения к регулярным занятиям физической культурой и спортом</w:t>
      </w:r>
      <w:r w:rsidRPr="00B12A7B">
        <w:rPr>
          <w:rFonts w:ascii="Times New Roman" w:hAnsi="Times New Roman"/>
          <w:sz w:val="28"/>
          <w:szCs w:val="28"/>
        </w:rPr>
        <w:t>;</w:t>
      </w:r>
    </w:p>
    <w:p w14:paraId="398FCB28" w14:textId="77777777" w:rsidR="002F6E66" w:rsidRPr="00B12A7B" w:rsidRDefault="002F6E66" w:rsidP="00B12A7B">
      <w:pPr>
        <w:pStyle w:val="a5"/>
        <w:numPr>
          <w:ilvl w:val="2"/>
          <w:numId w:val="1"/>
        </w:numPr>
        <w:spacing w:after="0" w:line="240" w:lineRule="auto"/>
        <w:ind w:left="0" w:firstLine="709"/>
        <w:jc w:val="both"/>
        <w:rPr>
          <w:rFonts w:ascii="Times New Roman" w:hAnsi="Times New Roman"/>
          <w:sz w:val="28"/>
          <w:szCs w:val="28"/>
        </w:rPr>
      </w:pPr>
      <w:r w:rsidRPr="00B12A7B">
        <w:rPr>
          <w:rFonts w:ascii="Times New Roman" w:hAnsi="Times New Roman"/>
          <w:sz w:val="28"/>
          <w:szCs w:val="28"/>
        </w:rPr>
        <w:t>Популяризация и дальнейшее развитие автомобильного спорта в городе Севастополе;</w:t>
      </w:r>
    </w:p>
    <w:p w14:paraId="5C71A2AF" w14:textId="77777777" w:rsidR="002F6E66" w:rsidRPr="00B12A7B" w:rsidRDefault="002F6E66" w:rsidP="00B12A7B">
      <w:pPr>
        <w:pStyle w:val="a5"/>
        <w:numPr>
          <w:ilvl w:val="2"/>
          <w:numId w:val="1"/>
        </w:numPr>
        <w:spacing w:after="0" w:line="240" w:lineRule="auto"/>
        <w:ind w:left="0" w:firstLine="709"/>
        <w:jc w:val="both"/>
        <w:rPr>
          <w:rFonts w:ascii="Times New Roman" w:hAnsi="Times New Roman"/>
          <w:sz w:val="28"/>
          <w:szCs w:val="28"/>
        </w:rPr>
      </w:pPr>
      <w:r w:rsidRPr="00B12A7B">
        <w:rPr>
          <w:rFonts w:ascii="Times New Roman" w:hAnsi="Times New Roman"/>
          <w:sz w:val="28"/>
          <w:szCs w:val="28"/>
        </w:rPr>
        <w:t>Повышение уровня спортивного мастерства;</w:t>
      </w:r>
    </w:p>
    <w:p w14:paraId="656F8757" w14:textId="4BEAC9E1" w:rsidR="001E0FD1" w:rsidRDefault="002F6E66" w:rsidP="00B12A7B">
      <w:pPr>
        <w:pStyle w:val="a5"/>
        <w:numPr>
          <w:ilvl w:val="2"/>
          <w:numId w:val="1"/>
        </w:numPr>
        <w:spacing w:after="0" w:line="240" w:lineRule="auto"/>
        <w:ind w:left="0" w:firstLine="709"/>
        <w:jc w:val="both"/>
        <w:rPr>
          <w:rFonts w:ascii="Times New Roman" w:hAnsi="Times New Roman"/>
          <w:sz w:val="28"/>
          <w:szCs w:val="28"/>
        </w:rPr>
      </w:pPr>
      <w:r w:rsidRPr="00B12A7B">
        <w:rPr>
          <w:rFonts w:ascii="Times New Roman" w:hAnsi="Times New Roman"/>
          <w:sz w:val="28"/>
          <w:szCs w:val="28"/>
        </w:rPr>
        <w:t xml:space="preserve">Выполнение </w:t>
      </w:r>
      <w:r w:rsidR="00550403">
        <w:rPr>
          <w:rFonts w:ascii="Times New Roman" w:hAnsi="Times New Roman"/>
          <w:sz w:val="28"/>
          <w:szCs w:val="28"/>
        </w:rPr>
        <w:t>спортсменами спортивных разрядов</w:t>
      </w:r>
      <w:r w:rsidR="001E0FD1" w:rsidRPr="00B12A7B">
        <w:rPr>
          <w:rFonts w:ascii="Times New Roman" w:hAnsi="Times New Roman"/>
          <w:sz w:val="28"/>
          <w:szCs w:val="28"/>
        </w:rPr>
        <w:t>;</w:t>
      </w:r>
    </w:p>
    <w:p w14:paraId="759ABEAD" w14:textId="01343681" w:rsidR="00D02917" w:rsidRDefault="00D02917" w:rsidP="00D02917">
      <w:pPr>
        <w:pStyle w:val="a5"/>
        <w:numPr>
          <w:ilvl w:val="2"/>
          <w:numId w:val="1"/>
        </w:numPr>
        <w:spacing w:after="0" w:line="240" w:lineRule="auto"/>
        <w:ind w:left="0" w:firstLine="709"/>
        <w:jc w:val="both"/>
        <w:rPr>
          <w:rFonts w:ascii="Times New Roman" w:hAnsi="Times New Roman"/>
          <w:sz w:val="28"/>
          <w:szCs w:val="28"/>
        </w:rPr>
      </w:pPr>
      <w:r w:rsidRPr="00D02917">
        <w:rPr>
          <w:rFonts w:ascii="Times New Roman" w:hAnsi="Times New Roman"/>
          <w:sz w:val="28"/>
          <w:szCs w:val="28"/>
        </w:rPr>
        <w:t>Обмен тренерским опытом</w:t>
      </w:r>
      <w:r>
        <w:rPr>
          <w:rFonts w:ascii="Times New Roman" w:hAnsi="Times New Roman"/>
          <w:sz w:val="28"/>
          <w:szCs w:val="28"/>
        </w:rPr>
        <w:t>;</w:t>
      </w:r>
    </w:p>
    <w:p w14:paraId="7D92B73E" w14:textId="4EE1EC98" w:rsidR="00D02917" w:rsidRPr="00B12A7B" w:rsidRDefault="00D02917" w:rsidP="00D02917">
      <w:pPr>
        <w:pStyle w:val="a5"/>
        <w:numPr>
          <w:ilvl w:val="2"/>
          <w:numId w:val="1"/>
        </w:numPr>
        <w:spacing w:after="0" w:line="240" w:lineRule="auto"/>
        <w:ind w:left="0" w:firstLine="709"/>
        <w:jc w:val="both"/>
        <w:rPr>
          <w:rFonts w:ascii="Times New Roman" w:hAnsi="Times New Roman"/>
          <w:sz w:val="28"/>
          <w:szCs w:val="28"/>
        </w:rPr>
      </w:pPr>
      <w:r w:rsidRPr="00D02917">
        <w:rPr>
          <w:rFonts w:ascii="Times New Roman" w:hAnsi="Times New Roman"/>
          <w:sz w:val="28"/>
          <w:szCs w:val="28"/>
        </w:rPr>
        <w:t xml:space="preserve">Повышение профессионального уровня спортивных судей </w:t>
      </w:r>
      <w:r w:rsidRPr="00B12A7B">
        <w:rPr>
          <w:rFonts w:ascii="Times New Roman" w:hAnsi="Times New Roman"/>
          <w:sz w:val="28"/>
          <w:szCs w:val="28"/>
        </w:rPr>
        <w:t>автомобильного спорта</w:t>
      </w:r>
      <w:r>
        <w:rPr>
          <w:rFonts w:ascii="Times New Roman" w:hAnsi="Times New Roman"/>
          <w:sz w:val="28"/>
          <w:szCs w:val="28"/>
        </w:rPr>
        <w:t>;</w:t>
      </w:r>
    </w:p>
    <w:p w14:paraId="0E7AF5A9" w14:textId="09387EF9" w:rsidR="002F6E66" w:rsidRPr="00B12A7B" w:rsidRDefault="00D02917" w:rsidP="00B12A7B">
      <w:pPr>
        <w:pStyle w:val="a5"/>
        <w:numPr>
          <w:ilvl w:val="2"/>
          <w:numId w:val="1"/>
        </w:numPr>
        <w:spacing w:after="0" w:line="240" w:lineRule="auto"/>
        <w:ind w:left="0" w:firstLine="709"/>
        <w:jc w:val="both"/>
        <w:rPr>
          <w:rFonts w:ascii="Times New Roman" w:hAnsi="Times New Roman"/>
          <w:sz w:val="28"/>
          <w:szCs w:val="28"/>
        </w:rPr>
      </w:pPr>
      <w:r w:rsidRPr="00D02917">
        <w:rPr>
          <w:rFonts w:ascii="Times New Roman" w:hAnsi="Times New Roman"/>
          <w:sz w:val="28"/>
          <w:szCs w:val="28"/>
        </w:rPr>
        <w:t>Выявление сильнейших спортсменов для формирования списков кандидатов в спортивную сборную команду города Севастополя на 202</w:t>
      </w:r>
      <w:r>
        <w:rPr>
          <w:rFonts w:ascii="Times New Roman" w:hAnsi="Times New Roman"/>
          <w:sz w:val="28"/>
          <w:szCs w:val="28"/>
        </w:rPr>
        <w:t>4</w:t>
      </w:r>
      <w:r w:rsidRPr="00D02917">
        <w:rPr>
          <w:rFonts w:ascii="Times New Roman" w:hAnsi="Times New Roman"/>
          <w:sz w:val="28"/>
          <w:szCs w:val="28"/>
        </w:rPr>
        <w:t xml:space="preserve"> год</w:t>
      </w:r>
      <w:r w:rsidR="002F6E66" w:rsidRPr="00B12A7B">
        <w:rPr>
          <w:rFonts w:ascii="Times New Roman" w:hAnsi="Times New Roman"/>
          <w:sz w:val="28"/>
          <w:szCs w:val="28"/>
        </w:rPr>
        <w:t>.</w:t>
      </w:r>
    </w:p>
    <w:p w14:paraId="1E2EFEF5" w14:textId="77777777" w:rsidR="002F6E66" w:rsidRPr="00B12A7B" w:rsidRDefault="002F6E66" w:rsidP="00B12A7B">
      <w:pPr>
        <w:pStyle w:val="a5"/>
        <w:numPr>
          <w:ilvl w:val="1"/>
          <w:numId w:val="1"/>
        </w:numPr>
        <w:spacing w:after="0" w:line="240" w:lineRule="auto"/>
        <w:ind w:left="0" w:firstLine="709"/>
        <w:jc w:val="both"/>
        <w:rPr>
          <w:rFonts w:ascii="Times New Roman" w:hAnsi="Times New Roman"/>
          <w:sz w:val="28"/>
          <w:szCs w:val="28"/>
        </w:rPr>
      </w:pPr>
      <w:r w:rsidRPr="00B12A7B">
        <w:rPr>
          <w:rFonts w:ascii="Times New Roman" w:hAnsi="Times New Roman"/>
          <w:sz w:val="28"/>
          <w:szCs w:val="28"/>
        </w:rPr>
        <w:t>При проведении соревнований запрещается оказывать противоправное влияние на результаты спортивных соревнований, а также,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 установленными пунктом 3 части 4 статьи 262 Федерального закона от 04.12.2007 №329-ФЗ «О физической культуре и спорте в Российской Федерации» (далее – Федеральный закон).</w:t>
      </w:r>
    </w:p>
    <w:p w14:paraId="0BF7B714" w14:textId="77777777" w:rsidR="002F6E66" w:rsidRPr="00B12A7B" w:rsidRDefault="002F6E66" w:rsidP="00B12A7B">
      <w:pPr>
        <w:pStyle w:val="a5"/>
        <w:numPr>
          <w:ilvl w:val="1"/>
          <w:numId w:val="1"/>
        </w:numPr>
        <w:spacing w:after="0" w:line="240" w:lineRule="auto"/>
        <w:ind w:left="0" w:firstLine="709"/>
        <w:jc w:val="both"/>
        <w:rPr>
          <w:rFonts w:ascii="Times New Roman" w:hAnsi="Times New Roman"/>
          <w:sz w:val="28"/>
          <w:szCs w:val="28"/>
        </w:rPr>
      </w:pPr>
      <w:r w:rsidRPr="00B12A7B">
        <w:rPr>
          <w:rFonts w:ascii="Times New Roman" w:hAnsi="Times New Roman"/>
          <w:sz w:val="28"/>
          <w:szCs w:val="28"/>
        </w:rPr>
        <w:t>Обработка персональных данных участников спортивных соревнований осуществляется в соответствии с Федеральным законом от 27.07.2006 № 153-ФЗ «О персональных данных». Согласие на обработку персональных данных представляется в комиссию по допуску участников.</w:t>
      </w:r>
    </w:p>
    <w:p w14:paraId="393724FA" w14:textId="77777777" w:rsidR="002F6E66" w:rsidRPr="00B12A7B" w:rsidRDefault="002F6E66" w:rsidP="00B12A7B">
      <w:pPr>
        <w:pStyle w:val="a5"/>
        <w:spacing w:after="0" w:line="240" w:lineRule="auto"/>
        <w:ind w:left="709"/>
        <w:jc w:val="both"/>
        <w:rPr>
          <w:rFonts w:ascii="Times New Roman" w:hAnsi="Times New Roman"/>
          <w:sz w:val="28"/>
          <w:szCs w:val="28"/>
        </w:rPr>
      </w:pPr>
    </w:p>
    <w:p w14:paraId="6F8057D8" w14:textId="15AC93ED" w:rsidR="002F6E66" w:rsidRPr="004C1B85" w:rsidRDefault="004C1B85" w:rsidP="004C1B85">
      <w:pPr>
        <w:jc w:val="center"/>
        <w:rPr>
          <w:rFonts w:ascii="Times New Roman" w:hAnsi="Times New Roman"/>
          <w:b/>
          <w:sz w:val="28"/>
          <w:szCs w:val="28"/>
        </w:rPr>
      </w:pPr>
      <w:r w:rsidRPr="004C1B85">
        <w:rPr>
          <w:rFonts w:ascii="Times New Roman" w:hAnsi="Times New Roman"/>
          <w:b/>
          <w:sz w:val="28"/>
          <w:szCs w:val="28"/>
          <w:lang w:val="en-US"/>
        </w:rPr>
        <w:t>II</w:t>
      </w:r>
      <w:r w:rsidRPr="004C1B85">
        <w:rPr>
          <w:rFonts w:ascii="Times New Roman" w:hAnsi="Times New Roman"/>
          <w:b/>
          <w:sz w:val="28"/>
          <w:szCs w:val="28"/>
        </w:rPr>
        <w:t>. ПРАВА И ОБЯЗАННОСТИ ОРГАНИЗАТОРОВ</w:t>
      </w:r>
    </w:p>
    <w:p w14:paraId="29B6E897" w14:textId="3739C7D5" w:rsidR="002F6E66" w:rsidRPr="00B12A7B" w:rsidRDefault="002F6E66" w:rsidP="007206E8">
      <w:pPr>
        <w:pStyle w:val="a5"/>
        <w:numPr>
          <w:ilvl w:val="1"/>
          <w:numId w:val="9"/>
        </w:numPr>
        <w:tabs>
          <w:tab w:val="left" w:pos="284"/>
          <w:tab w:val="left" w:pos="426"/>
          <w:tab w:val="left" w:pos="993"/>
          <w:tab w:val="left" w:pos="1276"/>
          <w:tab w:val="left" w:pos="2268"/>
        </w:tabs>
        <w:spacing w:after="0" w:line="240" w:lineRule="auto"/>
        <w:ind w:left="0" w:firstLine="709"/>
        <w:jc w:val="both"/>
        <w:rPr>
          <w:rFonts w:ascii="Times New Roman" w:hAnsi="Times New Roman"/>
          <w:sz w:val="28"/>
          <w:szCs w:val="28"/>
        </w:rPr>
      </w:pPr>
      <w:r w:rsidRPr="00B12A7B">
        <w:rPr>
          <w:rFonts w:ascii="Times New Roman" w:hAnsi="Times New Roman"/>
          <w:sz w:val="28"/>
          <w:szCs w:val="28"/>
        </w:rPr>
        <w:t>Общее руководство организацией и проведением спортивного мероприятия осуществляет Севастопольская Региональная общественная организация «Федерация автомобильного спорта» (далее – СРОО «ФАС»)</w:t>
      </w:r>
      <w:r w:rsidR="007A7B99" w:rsidRPr="00B12A7B">
        <w:rPr>
          <w:rFonts w:ascii="Times New Roman" w:hAnsi="Times New Roman"/>
          <w:sz w:val="28"/>
          <w:szCs w:val="28"/>
        </w:rPr>
        <w:t xml:space="preserve"> при содействии Государственного авто</w:t>
      </w:r>
      <w:r w:rsidR="00EC4FF1">
        <w:rPr>
          <w:rFonts w:ascii="Times New Roman" w:hAnsi="Times New Roman"/>
          <w:sz w:val="28"/>
          <w:szCs w:val="28"/>
        </w:rPr>
        <w:t>но</w:t>
      </w:r>
      <w:r w:rsidR="007A7B99" w:rsidRPr="00B12A7B">
        <w:rPr>
          <w:rFonts w:ascii="Times New Roman" w:hAnsi="Times New Roman"/>
          <w:sz w:val="28"/>
          <w:szCs w:val="28"/>
        </w:rPr>
        <w:t>много учреждения «Центр спортивной подготовки сборных команд Севастополя» (далее – ГАУ «ЦСП СКС»)</w:t>
      </w:r>
      <w:r w:rsidRPr="00B12A7B">
        <w:rPr>
          <w:rFonts w:ascii="Times New Roman" w:hAnsi="Times New Roman"/>
          <w:sz w:val="28"/>
          <w:szCs w:val="28"/>
        </w:rPr>
        <w:t>.</w:t>
      </w:r>
    </w:p>
    <w:p w14:paraId="6905AAB7" w14:textId="77777777" w:rsidR="002F6E66" w:rsidRPr="00B12A7B" w:rsidRDefault="002F6E66" w:rsidP="007206E8">
      <w:pPr>
        <w:pStyle w:val="a5"/>
        <w:numPr>
          <w:ilvl w:val="1"/>
          <w:numId w:val="9"/>
        </w:numPr>
        <w:tabs>
          <w:tab w:val="left" w:pos="284"/>
          <w:tab w:val="left" w:pos="426"/>
          <w:tab w:val="left" w:pos="993"/>
          <w:tab w:val="left" w:pos="1276"/>
          <w:tab w:val="left" w:pos="2268"/>
        </w:tabs>
        <w:spacing w:after="0" w:line="240" w:lineRule="auto"/>
        <w:ind w:left="0" w:firstLine="709"/>
        <w:jc w:val="both"/>
        <w:rPr>
          <w:rFonts w:ascii="Times New Roman" w:hAnsi="Times New Roman"/>
          <w:sz w:val="28"/>
          <w:szCs w:val="28"/>
        </w:rPr>
      </w:pPr>
      <w:r w:rsidRPr="00B12A7B">
        <w:rPr>
          <w:rFonts w:ascii="Times New Roman" w:hAnsi="Times New Roman"/>
          <w:sz w:val="28"/>
          <w:szCs w:val="28"/>
        </w:rPr>
        <w:lastRenderedPageBreak/>
        <w:t xml:space="preserve">Непосредственное проведение мероприятия возлагается на главную судейскую коллегию. </w:t>
      </w:r>
    </w:p>
    <w:p w14:paraId="197321B9" w14:textId="3B7E5626" w:rsidR="002F6E66" w:rsidRPr="00B12A7B" w:rsidRDefault="002F6E66" w:rsidP="007206E8">
      <w:pPr>
        <w:pStyle w:val="a5"/>
        <w:tabs>
          <w:tab w:val="left" w:pos="284"/>
          <w:tab w:val="left" w:pos="426"/>
          <w:tab w:val="left" w:pos="993"/>
          <w:tab w:val="left" w:pos="1276"/>
          <w:tab w:val="left" w:pos="2268"/>
        </w:tabs>
        <w:spacing w:after="0" w:line="240" w:lineRule="auto"/>
        <w:ind w:left="0" w:firstLine="709"/>
        <w:jc w:val="both"/>
        <w:rPr>
          <w:rFonts w:ascii="Times New Roman" w:hAnsi="Times New Roman"/>
          <w:sz w:val="28"/>
          <w:szCs w:val="28"/>
        </w:rPr>
      </w:pPr>
      <w:r w:rsidRPr="00B12A7B">
        <w:rPr>
          <w:rFonts w:ascii="Times New Roman" w:hAnsi="Times New Roman"/>
          <w:sz w:val="28"/>
          <w:szCs w:val="28"/>
        </w:rPr>
        <w:t xml:space="preserve">Главный судья соревнований – Чеусова Екатерина </w:t>
      </w:r>
      <w:r w:rsidR="00D56FB3" w:rsidRPr="00B12A7B">
        <w:rPr>
          <w:rFonts w:ascii="Times New Roman" w:hAnsi="Times New Roman"/>
          <w:sz w:val="28"/>
          <w:szCs w:val="28"/>
        </w:rPr>
        <w:t>Александровна –</w:t>
      </w:r>
      <w:r w:rsidRPr="00B12A7B">
        <w:rPr>
          <w:rFonts w:ascii="Times New Roman" w:hAnsi="Times New Roman"/>
          <w:sz w:val="28"/>
          <w:szCs w:val="28"/>
        </w:rPr>
        <w:t xml:space="preserve"> судья 1 категории.</w:t>
      </w:r>
    </w:p>
    <w:p w14:paraId="70E1779E" w14:textId="77777777" w:rsidR="002F6E66" w:rsidRPr="00B12A7B" w:rsidRDefault="002F6E66" w:rsidP="007206E8">
      <w:pPr>
        <w:pStyle w:val="a5"/>
        <w:tabs>
          <w:tab w:val="left" w:pos="284"/>
          <w:tab w:val="left" w:pos="426"/>
          <w:tab w:val="left" w:pos="993"/>
          <w:tab w:val="left" w:pos="1276"/>
          <w:tab w:val="left" w:pos="2268"/>
        </w:tabs>
        <w:spacing w:after="0" w:line="240" w:lineRule="auto"/>
        <w:ind w:left="0" w:firstLine="709"/>
        <w:jc w:val="both"/>
        <w:rPr>
          <w:rFonts w:ascii="Times New Roman" w:hAnsi="Times New Roman"/>
          <w:sz w:val="28"/>
          <w:szCs w:val="28"/>
        </w:rPr>
      </w:pPr>
      <w:r w:rsidRPr="00B12A7B">
        <w:rPr>
          <w:rFonts w:ascii="Times New Roman" w:hAnsi="Times New Roman"/>
          <w:sz w:val="28"/>
          <w:szCs w:val="28"/>
        </w:rPr>
        <w:t>Главный секретарь соревнований – Добрышина Ирина Анатольевна – судья 1 категории.</w:t>
      </w:r>
    </w:p>
    <w:p w14:paraId="14B6D832" w14:textId="77777777" w:rsidR="002F6E66" w:rsidRPr="00B12A7B" w:rsidRDefault="002F6E66" w:rsidP="007206E8">
      <w:pPr>
        <w:pStyle w:val="a5"/>
        <w:tabs>
          <w:tab w:val="left" w:pos="284"/>
          <w:tab w:val="left" w:pos="426"/>
          <w:tab w:val="left" w:pos="993"/>
          <w:tab w:val="left" w:pos="1276"/>
          <w:tab w:val="left" w:pos="2268"/>
        </w:tabs>
        <w:spacing w:after="0" w:line="240" w:lineRule="auto"/>
        <w:ind w:left="0" w:firstLine="709"/>
        <w:jc w:val="both"/>
        <w:rPr>
          <w:rFonts w:ascii="Times New Roman" w:hAnsi="Times New Roman"/>
          <w:sz w:val="28"/>
          <w:szCs w:val="28"/>
        </w:rPr>
      </w:pPr>
      <w:r w:rsidRPr="00B12A7B">
        <w:rPr>
          <w:rFonts w:ascii="Times New Roman" w:hAnsi="Times New Roman"/>
          <w:sz w:val="28"/>
          <w:szCs w:val="28"/>
        </w:rPr>
        <w:t>Адрес и контакты Секретариата – г. Севастополь ул. Хрусталева д.16 кв.15; Белоусова Марина Олеговна; тел. +79787621511</w:t>
      </w:r>
    </w:p>
    <w:p w14:paraId="4590A9F1" w14:textId="19CADCE1" w:rsidR="002F6E66" w:rsidRPr="00B12A7B" w:rsidRDefault="002F6E66" w:rsidP="007206E8">
      <w:pPr>
        <w:pStyle w:val="a5"/>
        <w:numPr>
          <w:ilvl w:val="1"/>
          <w:numId w:val="9"/>
        </w:numPr>
        <w:tabs>
          <w:tab w:val="left" w:pos="284"/>
          <w:tab w:val="left" w:pos="426"/>
          <w:tab w:val="left" w:pos="993"/>
          <w:tab w:val="left" w:pos="1276"/>
          <w:tab w:val="left" w:pos="2268"/>
        </w:tabs>
        <w:spacing w:after="0" w:line="240" w:lineRule="auto"/>
        <w:ind w:left="0" w:firstLine="709"/>
        <w:jc w:val="both"/>
        <w:rPr>
          <w:rFonts w:ascii="Times New Roman" w:hAnsi="Times New Roman"/>
          <w:sz w:val="28"/>
          <w:szCs w:val="28"/>
        </w:rPr>
      </w:pPr>
      <w:r w:rsidRPr="00B12A7B">
        <w:rPr>
          <w:rFonts w:ascii="Times New Roman" w:hAnsi="Times New Roman"/>
          <w:sz w:val="28"/>
          <w:szCs w:val="28"/>
        </w:rPr>
        <w:t>Организатор спортивного мероприятия, главная судейская коллегия и участники мероприятия несут ответственность за исполнение всех требований, изложенных в положении об официальном спортивном мероприятии города Севастополя.</w:t>
      </w:r>
    </w:p>
    <w:p w14:paraId="59D449BB" w14:textId="77777777" w:rsidR="002F6E66" w:rsidRPr="00B12A7B" w:rsidRDefault="002F6E66" w:rsidP="00B12A7B">
      <w:pPr>
        <w:pStyle w:val="a5"/>
        <w:tabs>
          <w:tab w:val="left" w:pos="284"/>
          <w:tab w:val="left" w:pos="426"/>
          <w:tab w:val="left" w:pos="1276"/>
          <w:tab w:val="left" w:pos="1418"/>
          <w:tab w:val="left" w:pos="2268"/>
        </w:tabs>
        <w:spacing w:after="0" w:line="240" w:lineRule="auto"/>
        <w:ind w:left="709"/>
        <w:jc w:val="both"/>
        <w:rPr>
          <w:rFonts w:ascii="Times New Roman" w:hAnsi="Times New Roman"/>
          <w:sz w:val="28"/>
          <w:szCs w:val="28"/>
        </w:rPr>
      </w:pPr>
    </w:p>
    <w:p w14:paraId="45E5EC9D" w14:textId="0A0A136E" w:rsidR="002F6E66" w:rsidRPr="004C1B85" w:rsidRDefault="004C1B85" w:rsidP="004C1B85">
      <w:pPr>
        <w:jc w:val="center"/>
        <w:rPr>
          <w:rFonts w:ascii="Times New Roman" w:hAnsi="Times New Roman"/>
          <w:b/>
          <w:sz w:val="28"/>
          <w:szCs w:val="28"/>
        </w:rPr>
      </w:pPr>
      <w:r w:rsidRPr="004C1B85">
        <w:rPr>
          <w:rFonts w:ascii="Times New Roman" w:hAnsi="Times New Roman"/>
          <w:b/>
          <w:sz w:val="28"/>
          <w:szCs w:val="28"/>
          <w:lang w:val="en-US"/>
        </w:rPr>
        <w:t>III</w:t>
      </w:r>
      <w:r w:rsidRPr="004C1B85">
        <w:rPr>
          <w:rFonts w:ascii="Times New Roman" w:hAnsi="Times New Roman"/>
          <w:b/>
          <w:sz w:val="28"/>
          <w:szCs w:val="28"/>
        </w:rPr>
        <w:t>.</w:t>
      </w:r>
      <w:r w:rsidRPr="004C1B85">
        <w:rPr>
          <w:rFonts w:ascii="Times New Roman" w:hAnsi="Times New Roman"/>
          <w:b/>
          <w:caps/>
          <w:sz w:val="28"/>
          <w:szCs w:val="28"/>
        </w:rPr>
        <w:t xml:space="preserve"> </w:t>
      </w:r>
      <w:r w:rsidRPr="004C1B85">
        <w:rPr>
          <w:rFonts w:ascii="Times New Roman" w:hAnsi="Times New Roman"/>
          <w:b/>
          <w:sz w:val="28"/>
          <w:szCs w:val="28"/>
        </w:rPr>
        <w:t>ОБЕСПЕЧЕНИЕ БЕЗОПАСНОСТИ УЧАСТНИКОВ И ЗРИТЕЛЕЙ, МЕДИЦИНСКОЕ ОБЕСПЕЧЕНИЕ, АНТИДОПИНГОВОЕ ОБЕСПЕЧЕНИЕ</w:t>
      </w:r>
    </w:p>
    <w:p w14:paraId="5448A410" w14:textId="137D2C41" w:rsidR="0027039E" w:rsidRPr="0027039E" w:rsidRDefault="005E488D" w:rsidP="0027039E">
      <w:pPr>
        <w:pStyle w:val="a5"/>
        <w:numPr>
          <w:ilvl w:val="1"/>
          <w:numId w:val="10"/>
        </w:numPr>
        <w:pBdr>
          <w:top w:val="nil"/>
          <w:left w:val="nil"/>
          <w:bottom w:val="nil"/>
          <w:right w:val="nil"/>
          <w:between w:val="nil"/>
          <w:bar w:val="nil"/>
        </w:pBdr>
        <w:spacing w:after="0" w:line="240" w:lineRule="auto"/>
        <w:ind w:left="0" w:firstLine="709"/>
        <w:jc w:val="both"/>
        <w:rPr>
          <w:rFonts w:ascii="Times New Roman" w:hAnsi="Times New Roman"/>
          <w:sz w:val="28"/>
          <w:szCs w:val="28"/>
        </w:rPr>
      </w:pPr>
      <w:r>
        <w:rPr>
          <w:rFonts w:ascii="Times New Roman" w:hAnsi="Times New Roman"/>
          <w:sz w:val="28"/>
          <w:szCs w:val="28"/>
        </w:rPr>
        <w:t>Спортивное с</w:t>
      </w:r>
      <w:r w:rsidR="0027039E" w:rsidRPr="0027039E">
        <w:rPr>
          <w:rFonts w:ascii="Times New Roman" w:hAnsi="Times New Roman"/>
          <w:sz w:val="28"/>
          <w:szCs w:val="28"/>
        </w:rPr>
        <w:t xml:space="preserve">оревнование проводится на объекте спорта, включенном во Всероссийский реестр объектов спорта, </w:t>
      </w:r>
      <w:r>
        <w:rPr>
          <w:rFonts w:ascii="Times New Roman" w:hAnsi="Times New Roman"/>
          <w:sz w:val="28"/>
          <w:szCs w:val="28"/>
        </w:rPr>
        <w:t xml:space="preserve">а также территориях (местах проведения), специально подготовленных для проведения официального спортивного соревнования </w:t>
      </w:r>
      <w:r w:rsidR="0027039E" w:rsidRPr="0027039E">
        <w:rPr>
          <w:rFonts w:ascii="Times New Roman" w:hAnsi="Times New Roman"/>
          <w:sz w:val="28"/>
          <w:szCs w:val="28"/>
        </w:rPr>
        <w:t>в соответствии с Федеральным законом от 04 декабря 2007 года № 329-ФЗ «О физической культуре и спорте в РФ».</w:t>
      </w:r>
    </w:p>
    <w:p w14:paraId="52427972" w14:textId="77777777" w:rsidR="0027039E" w:rsidRDefault="002F6E66" w:rsidP="0027039E">
      <w:pPr>
        <w:tabs>
          <w:tab w:val="left" w:pos="284"/>
          <w:tab w:val="left" w:pos="426"/>
          <w:tab w:val="left" w:pos="1276"/>
          <w:tab w:val="left" w:pos="1418"/>
          <w:tab w:val="left" w:pos="2268"/>
        </w:tabs>
        <w:spacing w:after="0" w:line="240" w:lineRule="auto"/>
        <w:ind w:firstLine="709"/>
        <w:jc w:val="both"/>
        <w:rPr>
          <w:rFonts w:ascii="Times New Roman" w:hAnsi="Times New Roman"/>
          <w:sz w:val="28"/>
          <w:szCs w:val="28"/>
        </w:rPr>
      </w:pPr>
      <w:r w:rsidRPr="0027039E">
        <w:rPr>
          <w:rFonts w:ascii="Times New Roman" w:hAnsi="Times New Roman"/>
          <w:sz w:val="28"/>
          <w:szCs w:val="28"/>
        </w:rPr>
        <w:t>Обеспечение безопасности участников во время Соревнования, осуществляется согласно требованиям Правил обеспечения безопасности при проведении официальных спортивных соревнований, утвержденных постановлением Правительства РФ от 18 апреля 2014 года №353.</w:t>
      </w:r>
      <w:r w:rsidR="00A4555C" w:rsidRPr="0027039E">
        <w:rPr>
          <w:rFonts w:ascii="Times New Roman" w:hAnsi="Times New Roman"/>
          <w:sz w:val="28"/>
          <w:szCs w:val="28"/>
        </w:rPr>
        <w:t xml:space="preserve"> </w:t>
      </w:r>
    </w:p>
    <w:p w14:paraId="749F6BC1" w14:textId="5B39F303" w:rsidR="002F6E66" w:rsidRPr="0027039E" w:rsidRDefault="00834019" w:rsidP="0027039E">
      <w:pPr>
        <w:tabs>
          <w:tab w:val="left" w:pos="284"/>
          <w:tab w:val="left" w:pos="426"/>
          <w:tab w:val="left" w:pos="1276"/>
          <w:tab w:val="left" w:pos="1418"/>
          <w:tab w:val="left" w:pos="2268"/>
        </w:tabs>
        <w:spacing w:after="0" w:line="240" w:lineRule="auto"/>
        <w:ind w:firstLine="709"/>
        <w:jc w:val="both"/>
        <w:rPr>
          <w:rFonts w:ascii="Times New Roman" w:hAnsi="Times New Roman"/>
          <w:sz w:val="28"/>
          <w:szCs w:val="28"/>
        </w:rPr>
      </w:pPr>
      <w:r w:rsidRPr="0027039E">
        <w:rPr>
          <w:rFonts w:ascii="Times New Roman" w:hAnsi="Times New Roman"/>
          <w:sz w:val="28"/>
          <w:szCs w:val="28"/>
        </w:rPr>
        <w:t>Контроль над</w:t>
      </w:r>
      <w:r w:rsidR="002F6E66" w:rsidRPr="0027039E">
        <w:rPr>
          <w:rFonts w:ascii="Times New Roman" w:hAnsi="Times New Roman"/>
          <w:sz w:val="28"/>
          <w:szCs w:val="28"/>
        </w:rPr>
        <w:t xml:space="preserve"> выполнением требований безопасности возлагается </w:t>
      </w:r>
      <w:r w:rsidR="007206E8" w:rsidRPr="0027039E">
        <w:rPr>
          <w:rFonts w:ascii="Times New Roman" w:hAnsi="Times New Roman"/>
          <w:sz w:val="28"/>
          <w:szCs w:val="28"/>
        </w:rPr>
        <w:t>на главную судью</w:t>
      </w:r>
      <w:r w:rsidR="002F6E66" w:rsidRPr="0027039E">
        <w:rPr>
          <w:rFonts w:ascii="Times New Roman" w:hAnsi="Times New Roman"/>
          <w:sz w:val="28"/>
          <w:szCs w:val="28"/>
        </w:rPr>
        <w:t xml:space="preserve"> Соревнований.</w:t>
      </w:r>
    </w:p>
    <w:p w14:paraId="22F5BBBC" w14:textId="77777777" w:rsidR="002F6E66" w:rsidRPr="00B12A7B" w:rsidRDefault="002F6E66" w:rsidP="007206E8">
      <w:pPr>
        <w:pStyle w:val="Style10"/>
        <w:widowControl/>
        <w:numPr>
          <w:ilvl w:val="1"/>
          <w:numId w:val="10"/>
        </w:numPr>
        <w:spacing w:line="240" w:lineRule="auto"/>
        <w:ind w:left="0" w:right="19" w:firstLine="709"/>
        <w:rPr>
          <w:rFonts w:ascii="Times New Roman" w:hAnsi="Times New Roman" w:cs="Times New Roman"/>
          <w:sz w:val="28"/>
          <w:szCs w:val="28"/>
        </w:rPr>
      </w:pPr>
      <w:r w:rsidRPr="00B12A7B">
        <w:rPr>
          <w:rFonts w:ascii="Times New Roman" w:hAnsi="Times New Roman" w:cs="Times New Roman"/>
          <w:sz w:val="28"/>
          <w:szCs w:val="28"/>
        </w:rPr>
        <w:t xml:space="preserve">Участие в спортивных соревнованиях осуществляется только при наличии полиса страхования жизни и здоровья от несчастных случаев, который представляется в комиссию по допуску на каждого участника спортивных соревнований. Страхование участников спортивных соревнований может производиться как за счет бюджетных средств, так и внебюджетных средств, в соответствии с законодательством Российской Федерации и субъектов Российской Федерации. </w:t>
      </w:r>
    </w:p>
    <w:p w14:paraId="592CA9CF" w14:textId="77777777" w:rsidR="0027039E" w:rsidRDefault="002F6E66" w:rsidP="00A4555C">
      <w:pPr>
        <w:pStyle w:val="a5"/>
        <w:numPr>
          <w:ilvl w:val="1"/>
          <w:numId w:val="10"/>
        </w:numPr>
        <w:tabs>
          <w:tab w:val="left" w:pos="284"/>
          <w:tab w:val="left" w:pos="426"/>
          <w:tab w:val="left" w:pos="1276"/>
          <w:tab w:val="left" w:pos="1418"/>
          <w:tab w:val="left" w:pos="2268"/>
        </w:tabs>
        <w:spacing w:after="0" w:line="240" w:lineRule="auto"/>
        <w:ind w:left="0" w:firstLine="709"/>
        <w:jc w:val="both"/>
        <w:rPr>
          <w:rFonts w:ascii="Times New Roman" w:hAnsi="Times New Roman"/>
          <w:sz w:val="28"/>
          <w:szCs w:val="28"/>
        </w:rPr>
      </w:pPr>
      <w:r w:rsidRPr="007206E8">
        <w:rPr>
          <w:rFonts w:ascii="Times New Roman" w:hAnsi="Times New Roman"/>
          <w:sz w:val="28"/>
          <w:szCs w:val="28"/>
        </w:rPr>
        <w:t xml:space="preserve">Оказание скорой медицинской помощи осуществляется в соответствии с приказом Министерства здравоохранения РФ от 23 октября </w:t>
      </w:r>
      <w:smartTag w:uri="urn:schemas-microsoft-com:office:smarttags" w:element="metricconverter">
        <w:smartTagPr>
          <w:attr w:name="ProductID" w:val="2020 г"/>
        </w:smartTagPr>
        <w:r w:rsidRPr="007206E8">
          <w:rPr>
            <w:rFonts w:ascii="Times New Roman" w:hAnsi="Times New Roman"/>
            <w:sz w:val="28"/>
            <w:szCs w:val="28"/>
          </w:rPr>
          <w:t>2020 г</w:t>
        </w:r>
      </w:smartTag>
      <w:r w:rsidRPr="007206E8">
        <w:rPr>
          <w:rFonts w:ascii="Times New Roman" w:hAnsi="Times New Roman"/>
          <w:sz w:val="28"/>
          <w:szCs w:val="28"/>
        </w:rPr>
        <w:t xml:space="preserve">.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w:t>
      </w:r>
      <w:r w:rsidRPr="007206E8">
        <w:rPr>
          <w:rFonts w:ascii="Times New Roman" w:hAnsi="Times New Roman"/>
          <w:sz w:val="28"/>
          <w:szCs w:val="28"/>
        </w:rPr>
        <w:lastRenderedPageBreak/>
        <w:t xml:space="preserve">комплекса «Готов к труду и обороне» (ГТО)» и форм медицинских заключений о допуске к участию в физкультурных и спортивных мероприятиях». </w:t>
      </w:r>
    </w:p>
    <w:p w14:paraId="6D27D315" w14:textId="217B3D5F" w:rsidR="002F6E66" w:rsidRPr="0027039E" w:rsidRDefault="002F6E66" w:rsidP="0027039E">
      <w:pPr>
        <w:tabs>
          <w:tab w:val="left" w:pos="284"/>
          <w:tab w:val="left" w:pos="426"/>
          <w:tab w:val="left" w:pos="1276"/>
          <w:tab w:val="left" w:pos="1418"/>
          <w:tab w:val="left" w:pos="2268"/>
        </w:tabs>
        <w:spacing w:after="0" w:line="240" w:lineRule="auto"/>
        <w:ind w:firstLine="709"/>
        <w:jc w:val="both"/>
        <w:rPr>
          <w:rFonts w:ascii="Times New Roman" w:hAnsi="Times New Roman"/>
          <w:sz w:val="28"/>
          <w:szCs w:val="28"/>
        </w:rPr>
      </w:pPr>
      <w:r w:rsidRPr="0027039E">
        <w:rPr>
          <w:rFonts w:ascii="Times New Roman" w:hAnsi="Times New Roman"/>
          <w:sz w:val="28"/>
          <w:szCs w:val="28"/>
        </w:rPr>
        <w:t>Основанием для допуска спортсменов к Соревнованию по медицинским заключениям является заявка на участие в Соревновании с отметкой «Допущен» напротив каждой фамилии спортсмена, заверенная подписью врача по спортивной медицине и его личной печатью либо уполномоченным представителем медицинской организации, имеющей сведения о прохождении спортсменом углубленного медицинского обследования (далее – УМО). Заявка на участие в Соревновании подписывается врачом по спортивной медицине либо уполномоченным представителем медицинской организации, имеющей сведения о прохождении УМО спортсменом с расшифровкой фамилии, имени, отчества (при наличии) и заверяется печатью медицинской организации, имеющей лицензию на осуществление медицинской деятельности, предусматривающей работы (услуги) по лечебной физкультуре и спортивной медицине.</w:t>
      </w:r>
    </w:p>
    <w:p w14:paraId="12EDCF5E" w14:textId="77777777" w:rsidR="0027039E" w:rsidRDefault="002F6E66" w:rsidP="00A4555C">
      <w:pPr>
        <w:pStyle w:val="a5"/>
        <w:numPr>
          <w:ilvl w:val="1"/>
          <w:numId w:val="20"/>
        </w:numPr>
        <w:tabs>
          <w:tab w:val="left" w:pos="284"/>
          <w:tab w:val="left" w:pos="426"/>
          <w:tab w:val="left" w:pos="1276"/>
          <w:tab w:val="left" w:pos="1418"/>
          <w:tab w:val="left" w:pos="2268"/>
        </w:tabs>
        <w:spacing w:after="0" w:line="240" w:lineRule="auto"/>
        <w:ind w:left="0" w:firstLine="709"/>
        <w:jc w:val="both"/>
        <w:rPr>
          <w:rFonts w:ascii="Times New Roman" w:hAnsi="Times New Roman"/>
          <w:sz w:val="28"/>
          <w:szCs w:val="28"/>
        </w:rPr>
      </w:pPr>
      <w:r w:rsidRPr="007206E8">
        <w:rPr>
          <w:rFonts w:ascii="Times New Roman" w:hAnsi="Times New Roman"/>
          <w:sz w:val="28"/>
          <w:szCs w:val="28"/>
        </w:rPr>
        <w:t>Антидопинговое обеспечение Соревнования осуществляется в соответствии с Общероссийскими антидопинговыми правилами (далее – Антидопинговые правила), утвержденными приказом Минспорта РФ от 24.06.2021 № 464.</w:t>
      </w:r>
      <w:r w:rsidR="00A4555C">
        <w:rPr>
          <w:rFonts w:ascii="Times New Roman" w:hAnsi="Times New Roman"/>
          <w:sz w:val="28"/>
          <w:szCs w:val="28"/>
        </w:rPr>
        <w:t xml:space="preserve"> </w:t>
      </w:r>
    </w:p>
    <w:p w14:paraId="3CDAFEE9" w14:textId="48390278" w:rsidR="00B12A7B" w:rsidRPr="0027039E" w:rsidRDefault="002F6E66" w:rsidP="0027039E">
      <w:pPr>
        <w:tabs>
          <w:tab w:val="left" w:pos="284"/>
          <w:tab w:val="left" w:pos="426"/>
          <w:tab w:val="left" w:pos="1276"/>
          <w:tab w:val="left" w:pos="1418"/>
          <w:tab w:val="left" w:pos="2268"/>
        </w:tabs>
        <w:spacing w:after="0" w:line="240" w:lineRule="auto"/>
        <w:ind w:firstLine="709"/>
        <w:jc w:val="both"/>
        <w:rPr>
          <w:rFonts w:ascii="Times New Roman" w:hAnsi="Times New Roman"/>
          <w:sz w:val="28"/>
          <w:szCs w:val="28"/>
        </w:rPr>
      </w:pPr>
      <w:r w:rsidRPr="0027039E">
        <w:rPr>
          <w:rFonts w:ascii="Times New Roman" w:hAnsi="Times New Roman"/>
          <w:sz w:val="28"/>
          <w:szCs w:val="28"/>
        </w:rPr>
        <w:t>В соответствии с Антидопинговыми правилами, ни один спортсмен или иное лицо, в отношении которого была применена дисквалификация, не имеет права во время срока дисквалификации участвов</w:t>
      </w:r>
      <w:r w:rsidR="007A7B99" w:rsidRPr="0027039E">
        <w:rPr>
          <w:rFonts w:ascii="Times New Roman" w:hAnsi="Times New Roman"/>
          <w:sz w:val="28"/>
          <w:szCs w:val="28"/>
        </w:rPr>
        <w:t>ать ни в каком качестве в каком-</w:t>
      </w:r>
      <w:r w:rsidRPr="0027039E">
        <w:rPr>
          <w:rFonts w:ascii="Times New Roman" w:hAnsi="Times New Roman"/>
          <w:sz w:val="28"/>
          <w:szCs w:val="28"/>
        </w:rPr>
        <w:t>либо соревн</w:t>
      </w:r>
      <w:r w:rsidR="00B12A7B" w:rsidRPr="0027039E">
        <w:rPr>
          <w:rFonts w:ascii="Times New Roman" w:hAnsi="Times New Roman"/>
          <w:sz w:val="28"/>
          <w:szCs w:val="28"/>
        </w:rPr>
        <w:t>овании.</w:t>
      </w:r>
    </w:p>
    <w:p w14:paraId="650F429C" w14:textId="77777777" w:rsidR="0067229A" w:rsidRPr="007206E8" w:rsidRDefault="0067229A" w:rsidP="00A4555C">
      <w:pPr>
        <w:pStyle w:val="a5"/>
        <w:numPr>
          <w:ilvl w:val="1"/>
          <w:numId w:val="20"/>
        </w:numPr>
        <w:tabs>
          <w:tab w:val="left" w:pos="284"/>
          <w:tab w:val="left" w:pos="426"/>
          <w:tab w:val="left" w:pos="1276"/>
          <w:tab w:val="left" w:pos="1418"/>
          <w:tab w:val="left" w:pos="2268"/>
        </w:tabs>
        <w:spacing w:after="0" w:line="240" w:lineRule="auto"/>
        <w:ind w:left="0" w:firstLine="709"/>
        <w:jc w:val="both"/>
        <w:rPr>
          <w:rFonts w:ascii="Times New Roman" w:hAnsi="Times New Roman"/>
          <w:sz w:val="28"/>
          <w:szCs w:val="28"/>
        </w:rPr>
      </w:pPr>
      <w:r w:rsidRPr="007206E8">
        <w:rPr>
          <w:rFonts w:ascii="Times New Roman" w:hAnsi="Times New Roman"/>
          <w:sz w:val="28"/>
          <w:szCs w:val="28"/>
        </w:rPr>
        <w:t xml:space="preserve">Соревнования проводятся в соответствии с требованиями Указа Губернатора города Севастополя от 17.03.2020 № 14-УГ "О введении на территории города Севастополя режима повышенной готовности" (с изменениями и дополнениями) (использование средств индивидуальной защиты органов дыхания носит рекомендательный характер). </w:t>
      </w:r>
    </w:p>
    <w:p w14:paraId="157B4EBD" w14:textId="77777777" w:rsidR="0067229A" w:rsidRPr="007206E8" w:rsidRDefault="0067229A" w:rsidP="00A4555C">
      <w:pPr>
        <w:pStyle w:val="a5"/>
        <w:numPr>
          <w:ilvl w:val="1"/>
          <w:numId w:val="20"/>
        </w:numPr>
        <w:tabs>
          <w:tab w:val="left" w:pos="284"/>
          <w:tab w:val="left" w:pos="426"/>
          <w:tab w:val="left" w:pos="1276"/>
          <w:tab w:val="left" w:pos="1418"/>
          <w:tab w:val="left" w:pos="2268"/>
        </w:tabs>
        <w:spacing w:after="0" w:line="240" w:lineRule="auto"/>
        <w:ind w:left="0" w:firstLine="709"/>
        <w:jc w:val="both"/>
        <w:rPr>
          <w:rFonts w:ascii="Times New Roman" w:hAnsi="Times New Roman"/>
          <w:sz w:val="28"/>
          <w:szCs w:val="28"/>
        </w:rPr>
      </w:pPr>
      <w:r w:rsidRPr="007206E8">
        <w:rPr>
          <w:rFonts w:ascii="Times New Roman" w:hAnsi="Times New Roman"/>
          <w:sz w:val="28"/>
          <w:szCs w:val="28"/>
        </w:rPr>
        <w:t>Соревнования проводятся в условиях сохраняющейся угрозы совершения террористического акта и организации деятельности по противодействию его совершения. Согласно решению председателя Антитеррористической комиссии, в городе Севастополе установлен высокий («желтый») уровень террористической опасности на территории города Севастополя.</w:t>
      </w:r>
    </w:p>
    <w:p w14:paraId="6DB1D71E" w14:textId="77777777" w:rsidR="00B12A7B" w:rsidRPr="00B12A7B" w:rsidRDefault="00B12A7B" w:rsidP="007206E8">
      <w:pPr>
        <w:pStyle w:val="Style14"/>
        <w:spacing w:line="240" w:lineRule="auto"/>
        <w:outlineLvl w:val="0"/>
        <w:rPr>
          <w:rFonts w:ascii="Times New Roman" w:hAnsi="Times New Roman" w:cs="Times New Roman"/>
          <w:sz w:val="28"/>
          <w:szCs w:val="28"/>
        </w:rPr>
      </w:pPr>
    </w:p>
    <w:p w14:paraId="025996FC" w14:textId="77777777" w:rsidR="004C1B85" w:rsidRDefault="004C1B85" w:rsidP="00B12A7B">
      <w:pPr>
        <w:pStyle w:val="a5"/>
        <w:tabs>
          <w:tab w:val="left" w:pos="284"/>
          <w:tab w:val="left" w:pos="426"/>
          <w:tab w:val="left" w:pos="851"/>
          <w:tab w:val="left" w:pos="1134"/>
          <w:tab w:val="left" w:pos="2268"/>
        </w:tabs>
        <w:spacing w:after="0" w:line="240" w:lineRule="auto"/>
        <w:ind w:left="0" w:firstLine="709"/>
        <w:jc w:val="both"/>
        <w:rPr>
          <w:rFonts w:ascii="Times New Roman" w:hAnsi="Times New Roman"/>
          <w:sz w:val="28"/>
          <w:szCs w:val="28"/>
        </w:rPr>
      </w:pPr>
      <w:r w:rsidRPr="004C1B85">
        <w:rPr>
          <w:rFonts w:ascii="Times New Roman" w:hAnsi="Times New Roman"/>
          <w:b/>
          <w:sz w:val="28"/>
          <w:szCs w:val="28"/>
          <w:lang w:val="en-US"/>
        </w:rPr>
        <w:t>IV</w:t>
      </w:r>
      <w:r w:rsidRPr="004C1B85">
        <w:rPr>
          <w:rFonts w:ascii="Times New Roman" w:hAnsi="Times New Roman"/>
          <w:b/>
          <w:sz w:val="28"/>
          <w:szCs w:val="28"/>
        </w:rPr>
        <w:t>. ОБЩИЕ СВЕДЕНИЯ О СПОРТИВНОМ СОРЕВНОВАНИИ</w:t>
      </w:r>
      <w:r w:rsidRPr="004C1B85">
        <w:rPr>
          <w:rFonts w:ascii="Times New Roman" w:hAnsi="Times New Roman"/>
          <w:sz w:val="28"/>
          <w:szCs w:val="28"/>
        </w:rPr>
        <w:t xml:space="preserve"> </w:t>
      </w:r>
    </w:p>
    <w:p w14:paraId="2E26BB96" w14:textId="77777777" w:rsidR="00997FAD" w:rsidRPr="004C1B85" w:rsidRDefault="00997FAD" w:rsidP="00B12A7B">
      <w:pPr>
        <w:pStyle w:val="a5"/>
        <w:tabs>
          <w:tab w:val="left" w:pos="284"/>
          <w:tab w:val="left" w:pos="426"/>
          <w:tab w:val="left" w:pos="851"/>
          <w:tab w:val="left" w:pos="1134"/>
          <w:tab w:val="left" w:pos="2268"/>
        </w:tabs>
        <w:spacing w:after="0" w:line="240" w:lineRule="auto"/>
        <w:ind w:left="0" w:firstLine="709"/>
        <w:jc w:val="both"/>
        <w:rPr>
          <w:rFonts w:ascii="Times New Roman" w:hAnsi="Times New Roman"/>
          <w:sz w:val="28"/>
          <w:szCs w:val="28"/>
        </w:rPr>
      </w:pPr>
    </w:p>
    <w:p w14:paraId="7F7618D2" w14:textId="15337CB6" w:rsidR="00834019" w:rsidRPr="00B12A7B" w:rsidRDefault="002F6E66" w:rsidP="00B12A7B">
      <w:pPr>
        <w:pStyle w:val="a5"/>
        <w:tabs>
          <w:tab w:val="left" w:pos="284"/>
          <w:tab w:val="left" w:pos="426"/>
          <w:tab w:val="left" w:pos="851"/>
          <w:tab w:val="left" w:pos="1134"/>
          <w:tab w:val="left" w:pos="2268"/>
        </w:tabs>
        <w:spacing w:after="0" w:line="240" w:lineRule="auto"/>
        <w:ind w:left="0" w:firstLine="709"/>
        <w:jc w:val="both"/>
        <w:rPr>
          <w:rFonts w:ascii="Times New Roman" w:hAnsi="Times New Roman"/>
          <w:sz w:val="28"/>
          <w:szCs w:val="28"/>
        </w:rPr>
      </w:pPr>
      <w:r w:rsidRPr="00B12A7B">
        <w:rPr>
          <w:rFonts w:ascii="Times New Roman" w:hAnsi="Times New Roman"/>
          <w:sz w:val="28"/>
          <w:szCs w:val="28"/>
        </w:rPr>
        <w:t xml:space="preserve">4.1. </w:t>
      </w:r>
      <w:r w:rsidR="0027039E">
        <w:rPr>
          <w:rFonts w:ascii="Times New Roman" w:hAnsi="Times New Roman"/>
          <w:sz w:val="28"/>
          <w:szCs w:val="28"/>
        </w:rPr>
        <w:t>Место проведения: город Севастополь</w:t>
      </w:r>
      <w:r w:rsidR="00834019" w:rsidRPr="00B12A7B">
        <w:rPr>
          <w:rFonts w:ascii="Times New Roman" w:hAnsi="Times New Roman"/>
          <w:sz w:val="28"/>
          <w:szCs w:val="28"/>
        </w:rPr>
        <w:t>, Нахимовский муници</w:t>
      </w:r>
      <w:r w:rsidR="0027039E">
        <w:rPr>
          <w:rFonts w:ascii="Times New Roman" w:hAnsi="Times New Roman"/>
          <w:sz w:val="28"/>
          <w:szCs w:val="28"/>
        </w:rPr>
        <w:t>пальный округ, ул. 2-ая Беговая.</w:t>
      </w:r>
      <w:r w:rsidR="00A4555C">
        <w:rPr>
          <w:rFonts w:ascii="Times New Roman" w:hAnsi="Times New Roman"/>
          <w:sz w:val="28"/>
          <w:szCs w:val="28"/>
        </w:rPr>
        <w:t xml:space="preserve"> </w:t>
      </w:r>
      <w:r w:rsidR="00A4555C" w:rsidRPr="007206E8">
        <w:rPr>
          <w:rFonts w:ascii="Times New Roman" w:hAnsi="Times New Roman"/>
          <w:sz w:val="28"/>
          <w:szCs w:val="28"/>
        </w:rPr>
        <w:t>Трасса расположена на закрытой площадке, покрытие трассы 100% асфальт: координаты: 44.580971, 33.586073 (Приложение №4)</w:t>
      </w:r>
      <w:r w:rsidR="00A4555C">
        <w:rPr>
          <w:rFonts w:ascii="Times New Roman" w:hAnsi="Times New Roman"/>
          <w:sz w:val="28"/>
          <w:szCs w:val="28"/>
        </w:rPr>
        <w:t>.</w:t>
      </w:r>
    </w:p>
    <w:p w14:paraId="2C3AE60D" w14:textId="77777777" w:rsidR="00251353" w:rsidRPr="00B12A7B" w:rsidRDefault="002F6E66" w:rsidP="00B12A7B">
      <w:pPr>
        <w:pStyle w:val="a5"/>
        <w:tabs>
          <w:tab w:val="left" w:pos="284"/>
          <w:tab w:val="left" w:pos="426"/>
          <w:tab w:val="left" w:pos="851"/>
          <w:tab w:val="left" w:pos="1134"/>
          <w:tab w:val="left" w:pos="2268"/>
        </w:tabs>
        <w:spacing w:after="0" w:line="240" w:lineRule="auto"/>
        <w:ind w:left="0" w:firstLine="709"/>
        <w:jc w:val="both"/>
        <w:rPr>
          <w:rFonts w:ascii="Times New Roman" w:hAnsi="Times New Roman"/>
          <w:sz w:val="28"/>
          <w:szCs w:val="28"/>
        </w:rPr>
      </w:pPr>
      <w:r w:rsidRPr="00B12A7B">
        <w:rPr>
          <w:rFonts w:ascii="Times New Roman" w:hAnsi="Times New Roman"/>
          <w:sz w:val="28"/>
          <w:szCs w:val="28"/>
        </w:rPr>
        <w:t xml:space="preserve">4.2. Планируемое количество участников </w:t>
      </w:r>
      <w:r w:rsidR="003D52C6" w:rsidRPr="00B12A7B">
        <w:rPr>
          <w:rFonts w:ascii="Times New Roman" w:hAnsi="Times New Roman"/>
          <w:sz w:val="28"/>
          <w:szCs w:val="28"/>
        </w:rPr>
        <w:t>15</w:t>
      </w:r>
      <w:r w:rsidRPr="00B12A7B">
        <w:rPr>
          <w:rFonts w:ascii="Times New Roman" w:hAnsi="Times New Roman"/>
          <w:sz w:val="28"/>
          <w:szCs w:val="28"/>
        </w:rPr>
        <w:t xml:space="preserve"> человек.</w:t>
      </w:r>
    </w:p>
    <w:p w14:paraId="22AD68CD" w14:textId="13D3C72E" w:rsidR="00251353" w:rsidRPr="00B12A7B" w:rsidRDefault="002F6E66" w:rsidP="00B12A7B">
      <w:pPr>
        <w:pStyle w:val="a5"/>
        <w:tabs>
          <w:tab w:val="left" w:pos="284"/>
          <w:tab w:val="left" w:pos="426"/>
          <w:tab w:val="left" w:pos="851"/>
          <w:tab w:val="left" w:pos="1134"/>
          <w:tab w:val="left" w:pos="2268"/>
        </w:tabs>
        <w:spacing w:after="0" w:line="240" w:lineRule="auto"/>
        <w:ind w:left="0" w:firstLine="709"/>
        <w:jc w:val="both"/>
        <w:rPr>
          <w:rFonts w:ascii="Times New Roman" w:hAnsi="Times New Roman"/>
          <w:sz w:val="28"/>
          <w:szCs w:val="28"/>
        </w:rPr>
      </w:pPr>
      <w:r w:rsidRPr="00B12A7B">
        <w:rPr>
          <w:rFonts w:ascii="Times New Roman" w:hAnsi="Times New Roman"/>
          <w:sz w:val="28"/>
          <w:szCs w:val="28"/>
        </w:rPr>
        <w:t xml:space="preserve">4.3. </w:t>
      </w:r>
      <w:r w:rsidR="0027039E">
        <w:rPr>
          <w:rFonts w:ascii="Times New Roman" w:hAnsi="Times New Roman"/>
          <w:sz w:val="28"/>
          <w:szCs w:val="28"/>
        </w:rPr>
        <w:t>Сроки проведения:</w:t>
      </w:r>
      <w:r w:rsidRPr="00B12A7B">
        <w:rPr>
          <w:rFonts w:ascii="Times New Roman" w:hAnsi="Times New Roman"/>
          <w:sz w:val="28"/>
          <w:szCs w:val="28"/>
        </w:rPr>
        <w:t xml:space="preserve"> 2</w:t>
      </w:r>
      <w:r w:rsidR="007436EE">
        <w:rPr>
          <w:rFonts w:ascii="Times New Roman" w:hAnsi="Times New Roman"/>
          <w:sz w:val="28"/>
          <w:szCs w:val="28"/>
        </w:rPr>
        <w:t>5</w:t>
      </w:r>
      <w:r w:rsidRPr="00B12A7B">
        <w:rPr>
          <w:rFonts w:ascii="Times New Roman" w:hAnsi="Times New Roman"/>
          <w:sz w:val="28"/>
          <w:szCs w:val="28"/>
        </w:rPr>
        <w:t xml:space="preserve"> июня 202</w:t>
      </w:r>
      <w:r w:rsidR="007436EE">
        <w:rPr>
          <w:rFonts w:ascii="Times New Roman" w:hAnsi="Times New Roman"/>
          <w:sz w:val="28"/>
          <w:szCs w:val="28"/>
        </w:rPr>
        <w:t>3</w:t>
      </w:r>
      <w:r w:rsidRPr="00B12A7B">
        <w:rPr>
          <w:rFonts w:ascii="Times New Roman" w:hAnsi="Times New Roman"/>
          <w:sz w:val="28"/>
          <w:szCs w:val="28"/>
        </w:rPr>
        <w:t xml:space="preserve"> г.</w:t>
      </w:r>
    </w:p>
    <w:p w14:paraId="0065B64B" w14:textId="719A39F1" w:rsidR="002F6E66" w:rsidRDefault="002F6E66" w:rsidP="00B12A7B">
      <w:pPr>
        <w:pStyle w:val="a5"/>
        <w:tabs>
          <w:tab w:val="left" w:pos="284"/>
          <w:tab w:val="left" w:pos="426"/>
          <w:tab w:val="left" w:pos="851"/>
          <w:tab w:val="left" w:pos="1134"/>
          <w:tab w:val="left" w:pos="2268"/>
        </w:tabs>
        <w:spacing w:after="0" w:line="240" w:lineRule="auto"/>
        <w:ind w:left="0" w:firstLine="709"/>
        <w:jc w:val="both"/>
        <w:rPr>
          <w:rFonts w:ascii="Times New Roman" w:hAnsi="Times New Roman"/>
          <w:sz w:val="28"/>
          <w:szCs w:val="28"/>
        </w:rPr>
      </w:pPr>
      <w:r w:rsidRPr="00B12A7B">
        <w:rPr>
          <w:rFonts w:ascii="Times New Roman" w:hAnsi="Times New Roman"/>
          <w:sz w:val="28"/>
          <w:szCs w:val="28"/>
        </w:rPr>
        <w:t>4.4. Программа Соревнования:</w:t>
      </w:r>
    </w:p>
    <w:p w14:paraId="1D47E2C5" w14:textId="77777777" w:rsidR="007206E8" w:rsidRPr="00B12A7B" w:rsidRDefault="007206E8" w:rsidP="00B12A7B">
      <w:pPr>
        <w:pStyle w:val="a5"/>
        <w:tabs>
          <w:tab w:val="left" w:pos="284"/>
          <w:tab w:val="left" w:pos="426"/>
          <w:tab w:val="left" w:pos="851"/>
          <w:tab w:val="left" w:pos="1134"/>
          <w:tab w:val="left" w:pos="2268"/>
        </w:tabs>
        <w:spacing w:after="0" w:line="240" w:lineRule="auto"/>
        <w:ind w:left="0" w:firstLine="709"/>
        <w:jc w:val="both"/>
        <w:rPr>
          <w:rFonts w:ascii="Times New Roman" w:hAnsi="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1686"/>
        <w:gridCol w:w="4283"/>
        <w:gridCol w:w="3375"/>
      </w:tblGrid>
      <w:tr w:rsidR="002F6E66" w:rsidRPr="007206E8" w14:paraId="02DF82E9" w14:textId="77777777" w:rsidTr="00324CBC">
        <w:trPr>
          <w:trHeight w:val="454"/>
          <w:tblHead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0EFC70" w14:textId="77777777" w:rsidR="002F6E66" w:rsidRPr="007206E8" w:rsidRDefault="002F6E66" w:rsidP="00B12A7B">
            <w:pPr>
              <w:spacing w:after="0" w:line="240" w:lineRule="auto"/>
              <w:jc w:val="center"/>
              <w:rPr>
                <w:rFonts w:ascii="Times New Roman" w:eastAsia="Times New Roman" w:hAnsi="Times New Roman"/>
                <w:b/>
                <w:bCs/>
                <w:sz w:val="24"/>
                <w:szCs w:val="24"/>
                <w:lang w:eastAsia="ru-RU"/>
              </w:rPr>
            </w:pPr>
            <w:r w:rsidRPr="007206E8">
              <w:rPr>
                <w:rFonts w:ascii="Times New Roman" w:eastAsia="Times New Roman" w:hAnsi="Times New Roman"/>
                <w:b/>
                <w:bCs/>
                <w:color w:val="000000"/>
                <w:sz w:val="24"/>
                <w:szCs w:val="24"/>
                <w:lang w:eastAsia="ru-RU"/>
              </w:rPr>
              <w:t>День недели, время</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F74070" w14:textId="77777777" w:rsidR="002F6E66" w:rsidRPr="007206E8" w:rsidRDefault="002F6E66" w:rsidP="00B12A7B">
            <w:pPr>
              <w:spacing w:after="0" w:line="240" w:lineRule="auto"/>
              <w:jc w:val="center"/>
              <w:rPr>
                <w:rFonts w:ascii="Times New Roman" w:eastAsia="Times New Roman" w:hAnsi="Times New Roman"/>
                <w:b/>
                <w:bCs/>
                <w:sz w:val="24"/>
                <w:szCs w:val="24"/>
                <w:lang w:eastAsia="ru-RU"/>
              </w:rPr>
            </w:pPr>
            <w:r w:rsidRPr="007206E8">
              <w:rPr>
                <w:rFonts w:ascii="Times New Roman" w:eastAsia="Times New Roman" w:hAnsi="Times New Roman"/>
                <w:b/>
                <w:bCs/>
                <w:color w:val="000000"/>
                <w:sz w:val="24"/>
                <w:szCs w:val="24"/>
                <w:lang w:eastAsia="ru-RU"/>
              </w:rPr>
              <w:t>Мероприятия</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6FD231" w14:textId="77777777" w:rsidR="002F6E66" w:rsidRPr="007206E8" w:rsidRDefault="002F6E66" w:rsidP="00B12A7B">
            <w:pPr>
              <w:spacing w:after="0" w:line="240" w:lineRule="auto"/>
              <w:jc w:val="center"/>
              <w:rPr>
                <w:rFonts w:ascii="Times New Roman" w:eastAsia="Times New Roman" w:hAnsi="Times New Roman"/>
                <w:b/>
                <w:bCs/>
                <w:sz w:val="24"/>
                <w:szCs w:val="24"/>
                <w:lang w:eastAsia="ru-RU"/>
              </w:rPr>
            </w:pPr>
            <w:r w:rsidRPr="007206E8">
              <w:rPr>
                <w:rFonts w:ascii="Times New Roman" w:eastAsia="Times New Roman" w:hAnsi="Times New Roman"/>
                <w:b/>
                <w:bCs/>
                <w:color w:val="000000"/>
                <w:sz w:val="24"/>
                <w:szCs w:val="24"/>
                <w:lang w:eastAsia="ru-RU"/>
              </w:rPr>
              <w:t>Место</w:t>
            </w:r>
          </w:p>
        </w:tc>
      </w:tr>
      <w:tr w:rsidR="002F6E66" w:rsidRPr="007206E8" w14:paraId="55394079" w14:textId="77777777" w:rsidTr="00324CBC">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ADE7B4" w14:textId="618FD657" w:rsidR="002F6E66" w:rsidRPr="007206E8" w:rsidRDefault="00F23A4F"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b/>
                <w:bCs/>
                <w:color w:val="000000"/>
                <w:sz w:val="24"/>
                <w:szCs w:val="24"/>
                <w:lang w:eastAsia="ru-RU"/>
              </w:rPr>
              <w:t>Понедельник</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9ED409" w14:textId="0666B6B5" w:rsidR="002F6E66" w:rsidRPr="007206E8" w:rsidRDefault="002F6E66" w:rsidP="00F77932">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b/>
                <w:bCs/>
                <w:color w:val="000000"/>
                <w:sz w:val="24"/>
                <w:szCs w:val="24"/>
                <w:lang w:eastAsia="ru-RU"/>
              </w:rPr>
              <w:t>2</w:t>
            </w:r>
            <w:r w:rsidR="00F6473F" w:rsidRPr="007206E8">
              <w:rPr>
                <w:rFonts w:ascii="Times New Roman" w:eastAsia="Times New Roman" w:hAnsi="Times New Roman"/>
                <w:b/>
                <w:bCs/>
                <w:color w:val="000000"/>
                <w:sz w:val="24"/>
                <w:szCs w:val="24"/>
                <w:lang w:eastAsia="ru-RU"/>
              </w:rPr>
              <w:t>9</w:t>
            </w:r>
            <w:r w:rsidRPr="007206E8">
              <w:rPr>
                <w:rFonts w:ascii="Times New Roman" w:eastAsia="Times New Roman" w:hAnsi="Times New Roman"/>
                <w:b/>
                <w:bCs/>
                <w:color w:val="000000"/>
                <w:sz w:val="24"/>
                <w:szCs w:val="24"/>
                <w:lang w:eastAsia="ru-RU"/>
              </w:rPr>
              <w:t xml:space="preserve"> мая 202</w:t>
            </w:r>
            <w:r w:rsidR="00F6473F" w:rsidRPr="007206E8">
              <w:rPr>
                <w:rFonts w:ascii="Times New Roman" w:eastAsia="Times New Roman" w:hAnsi="Times New Roman"/>
                <w:b/>
                <w:bCs/>
                <w:color w:val="000000"/>
                <w:sz w:val="24"/>
                <w:szCs w:val="24"/>
                <w:lang w:eastAsia="ru-RU"/>
              </w:rPr>
              <w:t>3</w:t>
            </w:r>
            <w:r w:rsidRPr="007206E8">
              <w:rPr>
                <w:rFonts w:ascii="Times New Roman" w:eastAsia="Times New Roman" w:hAnsi="Times New Roman"/>
                <w:b/>
                <w:bCs/>
                <w:color w:val="000000"/>
                <w:sz w:val="24"/>
                <w:szCs w:val="24"/>
                <w:lang w:eastAsia="ru-RU"/>
              </w:rPr>
              <w:t xml:space="preserve"> года</w:t>
            </w:r>
          </w:p>
        </w:tc>
      </w:tr>
      <w:tr w:rsidR="002F6E66" w:rsidRPr="005E488D" w14:paraId="3397164B" w14:textId="77777777" w:rsidTr="00324CBC">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6B4EAE" w14:textId="77777777"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10:00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B63230" w14:textId="77777777"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Начало приема заявок на участие</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B0587F" w14:textId="77777777"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299003, г. Севастополь,</w:t>
            </w:r>
          </w:p>
          <w:p w14:paraId="073FB9C3" w14:textId="77777777"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ул. Токарева, д.4-а</w:t>
            </w:r>
          </w:p>
          <w:p w14:paraId="32C6151A" w14:textId="77777777" w:rsidR="002F6E66" w:rsidRPr="007206E8" w:rsidRDefault="002F6E66" w:rsidP="00B12A7B">
            <w:pPr>
              <w:spacing w:after="0" w:line="240" w:lineRule="auto"/>
              <w:rPr>
                <w:rFonts w:ascii="Times New Roman" w:eastAsia="Times New Roman" w:hAnsi="Times New Roman"/>
                <w:sz w:val="24"/>
                <w:szCs w:val="24"/>
                <w:lang w:val="en-US" w:eastAsia="ru-RU"/>
              </w:rPr>
            </w:pPr>
            <w:r w:rsidRPr="007206E8">
              <w:rPr>
                <w:rFonts w:ascii="Times New Roman" w:eastAsia="Times New Roman" w:hAnsi="Times New Roman"/>
                <w:color w:val="000000"/>
                <w:sz w:val="24"/>
                <w:szCs w:val="24"/>
                <w:lang w:eastAsia="ru-RU"/>
              </w:rPr>
              <w:t>т</w:t>
            </w:r>
            <w:r w:rsidRPr="007206E8">
              <w:rPr>
                <w:rFonts w:ascii="Times New Roman" w:eastAsia="Times New Roman" w:hAnsi="Times New Roman"/>
                <w:color w:val="000000"/>
                <w:sz w:val="24"/>
                <w:szCs w:val="24"/>
                <w:lang w:val="en-US" w:eastAsia="ru-RU"/>
              </w:rPr>
              <w:t>. +79 78 762 15 11</w:t>
            </w:r>
          </w:p>
          <w:p w14:paraId="7424672D" w14:textId="77777777" w:rsidR="002F6E66" w:rsidRPr="007206E8" w:rsidRDefault="002F6E66" w:rsidP="00B12A7B">
            <w:pPr>
              <w:spacing w:after="0" w:line="240" w:lineRule="auto"/>
              <w:rPr>
                <w:rFonts w:ascii="Times New Roman" w:eastAsia="Times New Roman" w:hAnsi="Times New Roman"/>
                <w:sz w:val="24"/>
                <w:szCs w:val="24"/>
                <w:lang w:val="en-US" w:eastAsia="ru-RU"/>
              </w:rPr>
            </w:pPr>
            <w:r w:rsidRPr="007206E8">
              <w:rPr>
                <w:rFonts w:ascii="Times New Roman" w:eastAsia="Times New Roman" w:hAnsi="Times New Roman"/>
                <w:color w:val="000000"/>
                <w:sz w:val="24"/>
                <w:szCs w:val="24"/>
                <w:lang w:val="en-US" w:eastAsia="ru-RU"/>
              </w:rPr>
              <w:t>E-mail: sport@fassev.ru</w:t>
            </w:r>
          </w:p>
        </w:tc>
      </w:tr>
      <w:tr w:rsidR="002F6E66" w:rsidRPr="007206E8" w14:paraId="58BE8306" w14:textId="77777777" w:rsidTr="00324CBC">
        <w:trPr>
          <w:trHeight w:val="37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3F1948" w14:textId="77777777"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b/>
                <w:bCs/>
                <w:color w:val="000000"/>
                <w:sz w:val="24"/>
                <w:szCs w:val="24"/>
                <w:lang w:eastAsia="ru-RU"/>
              </w:rPr>
              <w:t>Пятница</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B9B76B" w14:textId="042C4B40"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b/>
                <w:bCs/>
                <w:color w:val="000000"/>
                <w:sz w:val="24"/>
                <w:szCs w:val="24"/>
                <w:lang w:eastAsia="ru-RU"/>
              </w:rPr>
              <w:t xml:space="preserve"> 2</w:t>
            </w:r>
            <w:r w:rsidR="00F6473F" w:rsidRPr="007206E8">
              <w:rPr>
                <w:rFonts w:ascii="Times New Roman" w:eastAsia="Times New Roman" w:hAnsi="Times New Roman"/>
                <w:b/>
                <w:bCs/>
                <w:color w:val="000000"/>
                <w:sz w:val="24"/>
                <w:szCs w:val="24"/>
                <w:lang w:eastAsia="ru-RU"/>
              </w:rPr>
              <w:t>3</w:t>
            </w:r>
            <w:r w:rsidRPr="007206E8">
              <w:rPr>
                <w:rFonts w:ascii="Times New Roman" w:eastAsia="Times New Roman" w:hAnsi="Times New Roman"/>
                <w:b/>
                <w:bCs/>
                <w:color w:val="000000"/>
                <w:sz w:val="24"/>
                <w:szCs w:val="24"/>
                <w:lang w:eastAsia="ru-RU"/>
              </w:rPr>
              <w:t xml:space="preserve"> июня 202</w:t>
            </w:r>
            <w:r w:rsidR="00F6473F" w:rsidRPr="007206E8">
              <w:rPr>
                <w:rFonts w:ascii="Times New Roman" w:eastAsia="Times New Roman" w:hAnsi="Times New Roman"/>
                <w:b/>
                <w:bCs/>
                <w:color w:val="000000"/>
                <w:sz w:val="24"/>
                <w:szCs w:val="24"/>
                <w:lang w:eastAsia="ru-RU"/>
              </w:rPr>
              <w:t>3</w:t>
            </w:r>
            <w:r w:rsidRPr="007206E8">
              <w:rPr>
                <w:rFonts w:ascii="Times New Roman" w:eastAsia="Times New Roman" w:hAnsi="Times New Roman"/>
                <w:b/>
                <w:bCs/>
                <w:color w:val="000000"/>
                <w:sz w:val="24"/>
                <w:szCs w:val="24"/>
                <w:lang w:eastAsia="ru-RU"/>
              </w:rPr>
              <w:t xml:space="preserve"> года</w:t>
            </w:r>
          </w:p>
        </w:tc>
      </w:tr>
      <w:tr w:rsidR="002F6E66" w:rsidRPr="005E488D" w14:paraId="17AD5D47" w14:textId="77777777" w:rsidTr="00324CBC">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B56076" w14:textId="77777777"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18:00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425C32" w14:textId="77777777"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Окончание приема заявок на участие</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D7AF05" w14:textId="77777777" w:rsidR="002F6E66" w:rsidRPr="007206E8" w:rsidRDefault="002F6E66" w:rsidP="00B12A7B">
            <w:pPr>
              <w:spacing w:after="0" w:line="240" w:lineRule="auto"/>
              <w:rPr>
                <w:rFonts w:ascii="Times New Roman" w:eastAsia="Times New Roman" w:hAnsi="Times New Roman"/>
                <w:sz w:val="24"/>
                <w:szCs w:val="24"/>
                <w:lang w:val="en-US" w:eastAsia="ru-RU"/>
              </w:rPr>
            </w:pPr>
            <w:r w:rsidRPr="007206E8">
              <w:rPr>
                <w:rFonts w:ascii="Times New Roman" w:eastAsia="Times New Roman" w:hAnsi="Times New Roman"/>
                <w:color w:val="000000"/>
                <w:sz w:val="24"/>
                <w:szCs w:val="24"/>
                <w:lang w:eastAsia="ru-RU"/>
              </w:rPr>
              <w:t>т</w:t>
            </w:r>
            <w:r w:rsidRPr="007206E8">
              <w:rPr>
                <w:rFonts w:ascii="Times New Roman" w:eastAsia="Times New Roman" w:hAnsi="Times New Roman"/>
                <w:color w:val="000000"/>
                <w:sz w:val="24"/>
                <w:szCs w:val="24"/>
                <w:lang w:val="en-US" w:eastAsia="ru-RU"/>
              </w:rPr>
              <w:t>. +79 78 762 15 11</w:t>
            </w:r>
          </w:p>
          <w:p w14:paraId="3562503F" w14:textId="77777777" w:rsidR="002F6E66" w:rsidRPr="007206E8" w:rsidRDefault="002F6E66" w:rsidP="00B12A7B">
            <w:pPr>
              <w:spacing w:after="0" w:line="240" w:lineRule="auto"/>
              <w:rPr>
                <w:rFonts w:ascii="Times New Roman" w:eastAsia="Times New Roman" w:hAnsi="Times New Roman"/>
                <w:sz w:val="24"/>
                <w:szCs w:val="24"/>
                <w:lang w:val="en-US" w:eastAsia="ru-RU"/>
              </w:rPr>
            </w:pPr>
            <w:r w:rsidRPr="007206E8">
              <w:rPr>
                <w:rFonts w:ascii="Times New Roman" w:eastAsia="Times New Roman" w:hAnsi="Times New Roman"/>
                <w:color w:val="000000"/>
                <w:sz w:val="24"/>
                <w:szCs w:val="24"/>
                <w:lang w:val="en-US" w:eastAsia="ru-RU"/>
              </w:rPr>
              <w:t>E-mail: sport@fassev.ru</w:t>
            </w:r>
          </w:p>
        </w:tc>
      </w:tr>
      <w:tr w:rsidR="002F6E66" w:rsidRPr="007206E8" w14:paraId="2AE1F834" w14:textId="77777777" w:rsidTr="00324CBC">
        <w:trPr>
          <w:trHeight w:val="34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E01ED8" w14:textId="77777777"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b/>
                <w:bCs/>
                <w:color w:val="000000"/>
                <w:sz w:val="24"/>
                <w:szCs w:val="24"/>
                <w:lang w:eastAsia="ru-RU"/>
              </w:rPr>
              <w:t>Суббота</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0C2B32" w14:textId="2F554266"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b/>
                <w:bCs/>
                <w:color w:val="000000"/>
                <w:sz w:val="24"/>
                <w:szCs w:val="24"/>
                <w:lang w:eastAsia="ru-RU"/>
              </w:rPr>
              <w:t>2</w:t>
            </w:r>
            <w:r w:rsidR="00F6473F" w:rsidRPr="007206E8">
              <w:rPr>
                <w:rFonts w:ascii="Times New Roman" w:eastAsia="Times New Roman" w:hAnsi="Times New Roman"/>
                <w:b/>
                <w:bCs/>
                <w:color w:val="000000"/>
                <w:sz w:val="24"/>
                <w:szCs w:val="24"/>
                <w:lang w:eastAsia="ru-RU"/>
              </w:rPr>
              <w:t>4</w:t>
            </w:r>
            <w:r w:rsidRPr="007206E8">
              <w:rPr>
                <w:rFonts w:ascii="Times New Roman" w:eastAsia="Times New Roman" w:hAnsi="Times New Roman"/>
                <w:b/>
                <w:bCs/>
                <w:color w:val="000000"/>
                <w:sz w:val="24"/>
                <w:szCs w:val="24"/>
                <w:lang w:eastAsia="ru-RU"/>
              </w:rPr>
              <w:t xml:space="preserve"> июня 202</w:t>
            </w:r>
            <w:r w:rsidR="00F6473F" w:rsidRPr="007206E8">
              <w:rPr>
                <w:rFonts w:ascii="Times New Roman" w:eastAsia="Times New Roman" w:hAnsi="Times New Roman"/>
                <w:b/>
                <w:bCs/>
                <w:color w:val="000000"/>
                <w:sz w:val="24"/>
                <w:szCs w:val="24"/>
                <w:lang w:eastAsia="ru-RU"/>
              </w:rPr>
              <w:t>3</w:t>
            </w:r>
            <w:r w:rsidRPr="007206E8">
              <w:rPr>
                <w:rFonts w:ascii="Times New Roman" w:eastAsia="Times New Roman" w:hAnsi="Times New Roman"/>
                <w:b/>
                <w:bCs/>
                <w:color w:val="000000"/>
                <w:sz w:val="24"/>
                <w:szCs w:val="24"/>
                <w:lang w:eastAsia="ru-RU"/>
              </w:rPr>
              <w:t xml:space="preserve"> года</w:t>
            </w:r>
          </w:p>
        </w:tc>
      </w:tr>
      <w:tr w:rsidR="002F6E66" w:rsidRPr="007206E8" w14:paraId="2C048B6F" w14:textId="77777777" w:rsidTr="00324CBC">
        <w:trPr>
          <w:trHeight w:val="7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FBB0F7" w14:textId="77777777"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15:00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C0D7EA" w14:textId="77777777"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Публикация списка заявленных участников со стартовыми номерами</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27D9DE" w14:textId="77777777" w:rsidR="002F6E66" w:rsidRPr="007206E8" w:rsidRDefault="002F6E66" w:rsidP="00B12A7B">
            <w:pPr>
              <w:spacing w:after="0" w:line="240" w:lineRule="auto"/>
              <w:rPr>
                <w:rFonts w:ascii="Times New Roman" w:eastAsia="Times New Roman" w:hAnsi="Times New Roman"/>
                <w:b/>
                <w:bCs/>
                <w:color w:val="000000"/>
                <w:sz w:val="24"/>
                <w:szCs w:val="24"/>
                <w:lang w:eastAsia="ru-RU"/>
              </w:rPr>
            </w:pPr>
            <w:r w:rsidRPr="007206E8">
              <w:rPr>
                <w:rFonts w:ascii="Times New Roman" w:eastAsia="Times New Roman" w:hAnsi="Times New Roman"/>
                <w:color w:val="000000"/>
                <w:sz w:val="24"/>
                <w:szCs w:val="24"/>
                <w:lang w:eastAsia="ru-RU"/>
              </w:rPr>
              <w:t xml:space="preserve">Официальный сайт: </w:t>
            </w:r>
            <w:hyperlink r:id="rId9" w:history="1">
              <w:r w:rsidRPr="007206E8">
                <w:rPr>
                  <w:rStyle w:val="af"/>
                  <w:rFonts w:ascii="Times New Roman" w:eastAsia="Times New Roman" w:hAnsi="Times New Roman"/>
                  <w:bCs/>
                  <w:sz w:val="24"/>
                  <w:szCs w:val="24"/>
                  <w:lang w:eastAsia="ru-RU"/>
                </w:rPr>
                <w:t>http://www.fassev.ru/</w:t>
              </w:r>
            </w:hyperlink>
          </w:p>
          <w:p w14:paraId="6FDDD36A" w14:textId="77777777" w:rsidR="002F6E66" w:rsidRPr="007206E8" w:rsidRDefault="002F6E66" w:rsidP="00B12A7B">
            <w:pPr>
              <w:spacing w:after="0" w:line="240" w:lineRule="auto"/>
              <w:rPr>
                <w:rFonts w:ascii="Times New Roman" w:eastAsia="Times New Roman" w:hAnsi="Times New Roman"/>
                <w:sz w:val="24"/>
                <w:szCs w:val="24"/>
                <w:lang w:eastAsia="ru-RU"/>
              </w:rPr>
            </w:pPr>
            <w:r w:rsidRPr="007206E8">
              <w:rPr>
                <w:rStyle w:val="af"/>
                <w:rFonts w:ascii="Times New Roman" w:eastAsia="Times New Roman" w:hAnsi="Times New Roman"/>
                <w:bCs/>
                <w:sz w:val="24"/>
                <w:szCs w:val="24"/>
                <w:lang w:eastAsia="ru-RU"/>
              </w:rPr>
              <w:t>https://vk.com/fas92ru</w:t>
            </w:r>
          </w:p>
        </w:tc>
      </w:tr>
      <w:tr w:rsidR="002F6E66" w:rsidRPr="007206E8" w14:paraId="6F442499" w14:textId="77777777" w:rsidTr="00324CBC">
        <w:trPr>
          <w:trHeight w:val="27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65F9F7" w14:textId="77777777"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b/>
                <w:bCs/>
                <w:color w:val="000000"/>
                <w:sz w:val="24"/>
                <w:szCs w:val="24"/>
                <w:lang w:eastAsia="ru-RU"/>
              </w:rPr>
              <w:t>Воскресение</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334DFF" w14:textId="1B083CD0"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b/>
                <w:bCs/>
                <w:color w:val="000000"/>
                <w:sz w:val="24"/>
                <w:szCs w:val="24"/>
                <w:lang w:eastAsia="ru-RU"/>
              </w:rPr>
              <w:t>2</w:t>
            </w:r>
            <w:r w:rsidR="00F6473F" w:rsidRPr="007206E8">
              <w:rPr>
                <w:rFonts w:ascii="Times New Roman" w:eastAsia="Times New Roman" w:hAnsi="Times New Roman"/>
                <w:b/>
                <w:bCs/>
                <w:color w:val="000000"/>
                <w:sz w:val="24"/>
                <w:szCs w:val="24"/>
                <w:lang w:eastAsia="ru-RU"/>
              </w:rPr>
              <w:t>5</w:t>
            </w:r>
            <w:r w:rsidRPr="007206E8">
              <w:rPr>
                <w:rFonts w:ascii="Times New Roman" w:eastAsia="Times New Roman" w:hAnsi="Times New Roman"/>
                <w:b/>
                <w:bCs/>
                <w:color w:val="000000"/>
                <w:sz w:val="24"/>
                <w:szCs w:val="24"/>
                <w:lang w:eastAsia="ru-RU"/>
              </w:rPr>
              <w:t xml:space="preserve"> июня 202</w:t>
            </w:r>
            <w:r w:rsidR="00F6473F" w:rsidRPr="007206E8">
              <w:rPr>
                <w:rFonts w:ascii="Times New Roman" w:eastAsia="Times New Roman" w:hAnsi="Times New Roman"/>
                <w:b/>
                <w:bCs/>
                <w:color w:val="000000"/>
                <w:sz w:val="24"/>
                <w:szCs w:val="24"/>
                <w:lang w:eastAsia="ru-RU"/>
              </w:rPr>
              <w:t>3</w:t>
            </w:r>
            <w:r w:rsidRPr="007206E8">
              <w:rPr>
                <w:rFonts w:ascii="Times New Roman" w:eastAsia="Times New Roman" w:hAnsi="Times New Roman"/>
                <w:b/>
                <w:bCs/>
                <w:color w:val="000000"/>
                <w:sz w:val="24"/>
                <w:szCs w:val="24"/>
                <w:lang w:eastAsia="ru-RU"/>
              </w:rPr>
              <w:t xml:space="preserve"> года</w:t>
            </w:r>
          </w:p>
        </w:tc>
      </w:tr>
      <w:tr w:rsidR="002F6E66" w:rsidRPr="007206E8" w14:paraId="03F366F9" w14:textId="77777777" w:rsidTr="00324CBC">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3CF041" w14:textId="77777777"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07:30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D9AC07" w14:textId="77777777"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Начало работы Штаба гонки.</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A96E25" w14:textId="7433B5D3"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 xml:space="preserve">г. Севастополь, </w:t>
            </w:r>
            <w:r w:rsidR="000C477D" w:rsidRPr="007206E8">
              <w:rPr>
                <w:rFonts w:ascii="Times New Roman" w:hAnsi="Times New Roman"/>
                <w:iCs/>
                <w:sz w:val="24"/>
                <w:szCs w:val="24"/>
              </w:rPr>
              <w:t xml:space="preserve">Нахимовский муниципальный округ, 2-ая Беговая ул. </w:t>
            </w:r>
          </w:p>
        </w:tc>
      </w:tr>
      <w:tr w:rsidR="002F6E66" w:rsidRPr="007206E8" w14:paraId="2DF11C11" w14:textId="77777777" w:rsidTr="00324CBC">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C216A8" w14:textId="29A06077"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08:00 – 09:</w:t>
            </w:r>
            <w:r w:rsidR="00B2053C" w:rsidRPr="007206E8">
              <w:rPr>
                <w:rFonts w:ascii="Times New Roman" w:eastAsia="Times New Roman" w:hAnsi="Times New Roman"/>
                <w:color w:val="000000"/>
                <w:sz w:val="24"/>
                <w:szCs w:val="24"/>
                <w:lang w:eastAsia="ru-RU"/>
              </w:rPr>
              <w:t>0</w:t>
            </w:r>
            <w:r w:rsidRPr="007206E8">
              <w:rPr>
                <w:rFonts w:ascii="Times New Roman" w:eastAsia="Times New Roman" w:hAnsi="Times New Roman"/>
                <w:color w:val="000000"/>
                <w:sz w:val="24"/>
                <w:szCs w:val="24"/>
                <w:lang w:eastAsia="ru-RU"/>
              </w:rPr>
              <w:t>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EBE759" w14:textId="77777777"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Административные проверки, </w:t>
            </w:r>
          </w:p>
          <w:p w14:paraId="281723A4" w14:textId="77777777"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 xml:space="preserve">Технические проверки </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BF0A0C" w14:textId="4F75C5D7"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 xml:space="preserve">г. Севастополь, </w:t>
            </w:r>
            <w:r w:rsidR="000C477D" w:rsidRPr="007206E8">
              <w:rPr>
                <w:rFonts w:ascii="Times New Roman" w:hAnsi="Times New Roman"/>
                <w:iCs/>
                <w:sz w:val="24"/>
                <w:szCs w:val="24"/>
              </w:rPr>
              <w:t xml:space="preserve">Нахимовский муниципальный округ, 2-ая Беговая ул. </w:t>
            </w:r>
          </w:p>
        </w:tc>
      </w:tr>
      <w:tr w:rsidR="002F6E66" w:rsidRPr="007206E8" w14:paraId="5E2D40FF" w14:textId="77777777" w:rsidTr="00324CBC">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CE8A60" w14:textId="37230C6C"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09:</w:t>
            </w:r>
            <w:r w:rsidR="00B2053C" w:rsidRPr="007206E8">
              <w:rPr>
                <w:rFonts w:ascii="Times New Roman" w:eastAsia="Times New Roman" w:hAnsi="Times New Roman"/>
                <w:color w:val="000000"/>
                <w:sz w:val="24"/>
                <w:szCs w:val="24"/>
                <w:lang w:eastAsia="ru-RU"/>
              </w:rPr>
              <w:t>0</w:t>
            </w:r>
            <w:r w:rsidRPr="007206E8">
              <w:rPr>
                <w:rFonts w:ascii="Times New Roman" w:eastAsia="Times New Roman" w:hAnsi="Times New Roman"/>
                <w:color w:val="000000"/>
                <w:sz w:val="24"/>
                <w:szCs w:val="24"/>
                <w:lang w:eastAsia="ru-RU"/>
              </w:rPr>
              <w:t>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9F4251" w14:textId="77777777"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1-е заседание Судейской коллегии</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BFF52C" w14:textId="77777777"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Штаб.</w:t>
            </w:r>
          </w:p>
        </w:tc>
      </w:tr>
      <w:tr w:rsidR="002F6E66" w:rsidRPr="007206E8" w14:paraId="20B27D94" w14:textId="77777777" w:rsidTr="00324CBC">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235054" w14:textId="600DB5B2"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09:</w:t>
            </w:r>
            <w:r w:rsidR="00B2053C" w:rsidRPr="007206E8">
              <w:rPr>
                <w:rFonts w:ascii="Times New Roman" w:eastAsia="Times New Roman" w:hAnsi="Times New Roman"/>
                <w:color w:val="000000"/>
                <w:sz w:val="24"/>
                <w:szCs w:val="24"/>
                <w:lang w:eastAsia="ru-RU"/>
              </w:rPr>
              <w:t>15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CD6A41" w14:textId="77777777"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Публикация списка участников, допущенных к старту.</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71FAE2" w14:textId="77777777"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Штаб. Табло информации.</w:t>
            </w:r>
          </w:p>
        </w:tc>
      </w:tr>
      <w:tr w:rsidR="002F6E66" w:rsidRPr="007206E8" w14:paraId="08D7858F" w14:textId="77777777" w:rsidTr="00324CBC">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88698F" w14:textId="6EB7C403"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09:</w:t>
            </w:r>
            <w:r w:rsidR="00B2053C" w:rsidRPr="007206E8">
              <w:rPr>
                <w:rFonts w:ascii="Times New Roman" w:eastAsia="Times New Roman" w:hAnsi="Times New Roman"/>
                <w:color w:val="000000"/>
                <w:sz w:val="24"/>
                <w:szCs w:val="24"/>
                <w:lang w:eastAsia="ru-RU"/>
              </w:rPr>
              <w:t>1</w:t>
            </w:r>
            <w:r w:rsidRPr="007206E8">
              <w:rPr>
                <w:rFonts w:ascii="Times New Roman" w:eastAsia="Times New Roman" w:hAnsi="Times New Roman"/>
                <w:color w:val="000000"/>
                <w:sz w:val="24"/>
                <w:szCs w:val="24"/>
                <w:lang w:eastAsia="ru-RU"/>
              </w:rPr>
              <w:t>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468823" w14:textId="77777777" w:rsidR="002F6E66" w:rsidRPr="007206E8" w:rsidRDefault="002F6E66" w:rsidP="00B12A7B">
            <w:pPr>
              <w:spacing w:after="0" w:line="240" w:lineRule="auto"/>
              <w:rPr>
                <w:rFonts w:ascii="Times New Roman" w:eastAsia="Times New Roman" w:hAnsi="Times New Roman"/>
                <w:color w:val="000000"/>
                <w:sz w:val="24"/>
                <w:szCs w:val="24"/>
                <w:lang w:eastAsia="ru-RU"/>
              </w:rPr>
            </w:pPr>
            <w:r w:rsidRPr="007206E8">
              <w:rPr>
                <w:rFonts w:ascii="Times New Roman" w:eastAsia="Times New Roman" w:hAnsi="Times New Roman"/>
                <w:color w:val="000000"/>
                <w:sz w:val="24"/>
                <w:szCs w:val="24"/>
                <w:lang w:eastAsia="ru-RU"/>
              </w:rPr>
              <w:t>Брифинг для участников,</w:t>
            </w:r>
          </w:p>
          <w:p w14:paraId="52E183DA" w14:textId="77777777"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 xml:space="preserve">ознакомление с трассой. </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8C1392" w14:textId="77777777"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Трасса</w:t>
            </w:r>
          </w:p>
        </w:tc>
      </w:tr>
      <w:tr w:rsidR="002F6E66" w:rsidRPr="007206E8" w14:paraId="15A2FCE9" w14:textId="77777777" w:rsidTr="00324CBC">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2B774B" w14:textId="3F4CB092"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10:</w:t>
            </w:r>
            <w:r w:rsidR="00B2053C" w:rsidRPr="007206E8">
              <w:rPr>
                <w:rFonts w:ascii="Times New Roman" w:eastAsia="Times New Roman" w:hAnsi="Times New Roman"/>
                <w:color w:val="000000"/>
                <w:sz w:val="24"/>
                <w:szCs w:val="24"/>
                <w:lang w:eastAsia="ru-RU"/>
              </w:rPr>
              <w:t>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8C68DD" w14:textId="77777777"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Квалификационный заезд</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9FC05A" w14:textId="77777777"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Трасса</w:t>
            </w:r>
          </w:p>
        </w:tc>
      </w:tr>
      <w:tr w:rsidR="002F6E66" w:rsidRPr="007206E8" w14:paraId="0B650BD6" w14:textId="77777777" w:rsidTr="00324CBC">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CD43AC" w14:textId="3CB14C64"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1</w:t>
            </w:r>
            <w:r w:rsidR="00B2053C" w:rsidRPr="007206E8">
              <w:rPr>
                <w:rFonts w:ascii="Times New Roman" w:eastAsia="Times New Roman" w:hAnsi="Times New Roman"/>
                <w:color w:val="000000"/>
                <w:sz w:val="24"/>
                <w:szCs w:val="24"/>
                <w:lang w:eastAsia="ru-RU"/>
              </w:rPr>
              <w:t>1</w:t>
            </w:r>
            <w:r w:rsidRPr="007206E8">
              <w:rPr>
                <w:rFonts w:ascii="Times New Roman" w:eastAsia="Times New Roman" w:hAnsi="Times New Roman"/>
                <w:color w:val="000000"/>
                <w:sz w:val="24"/>
                <w:szCs w:val="24"/>
                <w:lang w:eastAsia="ru-RU"/>
              </w:rPr>
              <w:t>:00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A9ECD5" w14:textId="77777777"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Публикация списка порядка и времени старта на зачетные заезды.</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EF8EEE" w14:textId="77777777" w:rsidR="002F6E66" w:rsidRPr="007206E8" w:rsidRDefault="002F6E66" w:rsidP="00B12A7B">
            <w:pPr>
              <w:spacing w:after="0" w:line="240" w:lineRule="auto"/>
              <w:rPr>
                <w:rFonts w:ascii="Times New Roman" w:eastAsia="Times New Roman" w:hAnsi="Times New Roman"/>
                <w:sz w:val="24"/>
                <w:szCs w:val="24"/>
                <w:lang w:eastAsia="ru-RU"/>
              </w:rPr>
            </w:pPr>
          </w:p>
          <w:p w14:paraId="7B4B1B58" w14:textId="77777777"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Штаб, Парк сервиса</w:t>
            </w:r>
          </w:p>
        </w:tc>
      </w:tr>
      <w:tr w:rsidR="002F6E66" w:rsidRPr="007206E8" w14:paraId="0C2182FC" w14:textId="77777777" w:rsidTr="00324CBC">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83D6CD" w14:textId="76A0CE1B"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1</w:t>
            </w:r>
            <w:r w:rsidR="00B2053C" w:rsidRPr="007206E8">
              <w:rPr>
                <w:rFonts w:ascii="Times New Roman" w:eastAsia="Times New Roman" w:hAnsi="Times New Roman"/>
                <w:color w:val="000000"/>
                <w:sz w:val="24"/>
                <w:szCs w:val="24"/>
                <w:lang w:eastAsia="ru-RU"/>
              </w:rPr>
              <w:t>1</w:t>
            </w:r>
            <w:r w:rsidRPr="007206E8">
              <w:rPr>
                <w:rFonts w:ascii="Times New Roman" w:eastAsia="Times New Roman" w:hAnsi="Times New Roman"/>
                <w:color w:val="000000"/>
                <w:sz w:val="24"/>
                <w:szCs w:val="24"/>
                <w:lang w:eastAsia="ru-RU"/>
              </w:rPr>
              <w:t>:00 –1</w:t>
            </w:r>
            <w:r w:rsidR="00B2053C" w:rsidRPr="007206E8">
              <w:rPr>
                <w:rFonts w:ascii="Times New Roman" w:eastAsia="Times New Roman" w:hAnsi="Times New Roman"/>
                <w:color w:val="000000"/>
                <w:sz w:val="24"/>
                <w:szCs w:val="24"/>
                <w:lang w:eastAsia="ru-RU"/>
              </w:rPr>
              <w:t>1</w:t>
            </w:r>
            <w:r w:rsidRPr="007206E8">
              <w:rPr>
                <w:rFonts w:ascii="Times New Roman" w:eastAsia="Times New Roman" w:hAnsi="Times New Roman"/>
                <w:color w:val="000000"/>
                <w:sz w:val="24"/>
                <w:szCs w:val="24"/>
                <w:lang w:eastAsia="ru-RU"/>
              </w:rPr>
              <w:t>:30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D449F1" w14:textId="77777777"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Торжественное открытие соревнований</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2589BB" w14:textId="6FE8B024" w:rsidR="002F6E66" w:rsidRPr="007206E8" w:rsidRDefault="00997FAD" w:rsidP="00B12A7B">
            <w:pPr>
              <w:spacing w:after="0" w:line="240" w:lineRule="auto"/>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Зона награждения</w:t>
            </w:r>
          </w:p>
        </w:tc>
      </w:tr>
      <w:tr w:rsidR="002F6E66" w:rsidRPr="007206E8" w14:paraId="6F81D2AB" w14:textId="77777777" w:rsidTr="00324CBC">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AAABED" w14:textId="2A2A4BF1"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1</w:t>
            </w:r>
            <w:r w:rsidR="00B2053C" w:rsidRPr="007206E8">
              <w:rPr>
                <w:rFonts w:ascii="Times New Roman" w:eastAsia="Times New Roman" w:hAnsi="Times New Roman"/>
                <w:color w:val="000000"/>
                <w:sz w:val="24"/>
                <w:szCs w:val="24"/>
                <w:lang w:eastAsia="ru-RU"/>
              </w:rPr>
              <w:t>1</w:t>
            </w:r>
            <w:r w:rsidRPr="007206E8">
              <w:rPr>
                <w:rFonts w:ascii="Times New Roman" w:eastAsia="Times New Roman" w:hAnsi="Times New Roman"/>
                <w:color w:val="000000"/>
                <w:sz w:val="24"/>
                <w:szCs w:val="24"/>
                <w:lang w:eastAsia="ru-RU"/>
              </w:rPr>
              <w:t>:</w:t>
            </w:r>
            <w:r w:rsidR="00B2053C" w:rsidRPr="007206E8">
              <w:rPr>
                <w:rFonts w:ascii="Times New Roman" w:eastAsia="Times New Roman" w:hAnsi="Times New Roman"/>
                <w:color w:val="000000"/>
                <w:sz w:val="24"/>
                <w:szCs w:val="24"/>
                <w:lang w:eastAsia="ru-RU"/>
              </w:rPr>
              <w:t>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928DA5" w14:textId="77777777"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1-й зачетный заезд, старт первого участника</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50D82C" w14:textId="77777777" w:rsidR="002F6E66" w:rsidRPr="007206E8" w:rsidRDefault="002F6E66" w:rsidP="00B12A7B">
            <w:pPr>
              <w:spacing w:after="0" w:line="240" w:lineRule="auto"/>
              <w:rPr>
                <w:rFonts w:ascii="Times New Roman" w:eastAsia="Times New Roman" w:hAnsi="Times New Roman"/>
                <w:color w:val="000000"/>
                <w:sz w:val="24"/>
                <w:szCs w:val="24"/>
                <w:lang w:eastAsia="ru-RU"/>
              </w:rPr>
            </w:pPr>
            <w:r w:rsidRPr="007206E8">
              <w:rPr>
                <w:rFonts w:ascii="Times New Roman" w:eastAsia="Times New Roman" w:hAnsi="Times New Roman"/>
                <w:color w:val="000000"/>
                <w:sz w:val="24"/>
                <w:szCs w:val="24"/>
                <w:lang w:eastAsia="ru-RU"/>
              </w:rPr>
              <w:t>Трасса</w:t>
            </w:r>
          </w:p>
        </w:tc>
      </w:tr>
      <w:tr w:rsidR="002F6E66" w:rsidRPr="007206E8" w14:paraId="487A8DD5" w14:textId="77777777" w:rsidTr="00324CBC">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7BDD49" w14:textId="05B6DEF5"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1</w:t>
            </w:r>
            <w:r w:rsidR="00B2053C" w:rsidRPr="007206E8">
              <w:rPr>
                <w:rFonts w:ascii="Times New Roman" w:eastAsia="Times New Roman" w:hAnsi="Times New Roman"/>
                <w:color w:val="000000"/>
                <w:sz w:val="24"/>
                <w:szCs w:val="24"/>
                <w:lang w:eastAsia="ru-RU"/>
              </w:rPr>
              <w:t>2</w:t>
            </w:r>
            <w:r w:rsidRPr="007206E8">
              <w:rPr>
                <w:rFonts w:ascii="Times New Roman" w:eastAsia="Times New Roman" w:hAnsi="Times New Roman"/>
                <w:color w:val="000000"/>
                <w:sz w:val="24"/>
                <w:szCs w:val="24"/>
                <w:lang w:eastAsia="ru-RU"/>
              </w:rPr>
              <w:t>:15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E51A67" w14:textId="77777777"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2-й зачетный заезд, старт первого участника</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32B5F0" w14:textId="77777777" w:rsidR="002F6E66" w:rsidRPr="007206E8" w:rsidRDefault="002F6E66" w:rsidP="00B12A7B">
            <w:pPr>
              <w:spacing w:after="0" w:line="240" w:lineRule="auto"/>
              <w:rPr>
                <w:rFonts w:ascii="Times New Roman" w:eastAsia="Times New Roman" w:hAnsi="Times New Roman"/>
                <w:color w:val="000000"/>
                <w:sz w:val="24"/>
                <w:szCs w:val="24"/>
                <w:lang w:eastAsia="ru-RU"/>
              </w:rPr>
            </w:pPr>
            <w:r w:rsidRPr="007206E8">
              <w:rPr>
                <w:rFonts w:ascii="Times New Roman" w:eastAsia="Times New Roman" w:hAnsi="Times New Roman"/>
                <w:color w:val="000000"/>
                <w:sz w:val="24"/>
                <w:szCs w:val="24"/>
                <w:lang w:eastAsia="ru-RU"/>
              </w:rPr>
              <w:t>Трасса</w:t>
            </w:r>
          </w:p>
        </w:tc>
      </w:tr>
      <w:tr w:rsidR="002F6E66" w:rsidRPr="007206E8" w14:paraId="16573AC0" w14:textId="77777777" w:rsidTr="00324CBC">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9FEF76" w14:textId="0E04C686"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1</w:t>
            </w:r>
            <w:r w:rsidR="00B2053C" w:rsidRPr="007206E8">
              <w:rPr>
                <w:rFonts w:ascii="Times New Roman" w:eastAsia="Times New Roman" w:hAnsi="Times New Roman"/>
                <w:color w:val="000000"/>
                <w:sz w:val="24"/>
                <w:szCs w:val="24"/>
                <w:lang w:eastAsia="ru-RU"/>
              </w:rPr>
              <w:t>3</w:t>
            </w:r>
            <w:r w:rsidRPr="007206E8">
              <w:rPr>
                <w:rFonts w:ascii="Times New Roman" w:eastAsia="Times New Roman" w:hAnsi="Times New Roman"/>
                <w:color w:val="000000"/>
                <w:sz w:val="24"/>
                <w:szCs w:val="24"/>
                <w:lang w:eastAsia="ru-RU"/>
              </w:rPr>
              <w:t>:</w:t>
            </w:r>
            <w:r w:rsidR="00B2053C" w:rsidRPr="007206E8">
              <w:rPr>
                <w:rFonts w:ascii="Times New Roman" w:eastAsia="Times New Roman" w:hAnsi="Times New Roman"/>
                <w:color w:val="000000"/>
                <w:sz w:val="24"/>
                <w:szCs w:val="24"/>
                <w:lang w:eastAsia="ru-RU"/>
              </w:rPr>
              <w:t>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B2357E" w14:textId="77777777"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3-й зачетный заезд, старт первого участника</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BB0261" w14:textId="77777777" w:rsidR="002F6E66" w:rsidRPr="007206E8" w:rsidRDefault="002F6E66" w:rsidP="00B12A7B">
            <w:pPr>
              <w:spacing w:after="0" w:line="240" w:lineRule="auto"/>
              <w:rPr>
                <w:rFonts w:ascii="Times New Roman" w:eastAsia="Times New Roman" w:hAnsi="Times New Roman"/>
                <w:color w:val="000000"/>
                <w:sz w:val="24"/>
                <w:szCs w:val="24"/>
                <w:lang w:eastAsia="ru-RU"/>
              </w:rPr>
            </w:pPr>
            <w:r w:rsidRPr="007206E8">
              <w:rPr>
                <w:rFonts w:ascii="Times New Roman" w:eastAsia="Times New Roman" w:hAnsi="Times New Roman"/>
                <w:color w:val="000000"/>
                <w:sz w:val="24"/>
                <w:szCs w:val="24"/>
                <w:lang w:eastAsia="ru-RU"/>
              </w:rPr>
              <w:t>Трасса</w:t>
            </w:r>
          </w:p>
        </w:tc>
      </w:tr>
      <w:tr w:rsidR="002F6E66" w:rsidRPr="007206E8" w14:paraId="61C4E6D7" w14:textId="77777777" w:rsidTr="00324CBC">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75A6CD" w14:textId="47186790"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1</w:t>
            </w:r>
            <w:r w:rsidR="00B2053C" w:rsidRPr="007206E8">
              <w:rPr>
                <w:rFonts w:ascii="Times New Roman" w:eastAsia="Times New Roman" w:hAnsi="Times New Roman"/>
                <w:color w:val="000000"/>
                <w:sz w:val="24"/>
                <w:szCs w:val="24"/>
                <w:lang w:eastAsia="ru-RU"/>
              </w:rPr>
              <w:t>4</w:t>
            </w:r>
            <w:r w:rsidRPr="007206E8">
              <w:rPr>
                <w:rFonts w:ascii="Times New Roman" w:eastAsia="Times New Roman" w:hAnsi="Times New Roman"/>
                <w:color w:val="000000"/>
                <w:sz w:val="24"/>
                <w:szCs w:val="24"/>
                <w:lang w:eastAsia="ru-RU"/>
              </w:rPr>
              <w:t>:</w:t>
            </w:r>
            <w:r w:rsidR="00B2053C" w:rsidRPr="007206E8">
              <w:rPr>
                <w:rFonts w:ascii="Times New Roman" w:eastAsia="Times New Roman" w:hAnsi="Times New Roman"/>
                <w:color w:val="000000"/>
                <w:sz w:val="24"/>
                <w:szCs w:val="24"/>
                <w:lang w:eastAsia="ru-RU"/>
              </w:rPr>
              <w:t>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8CD226" w14:textId="77777777"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Публикация предварительных результатов</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66E72D" w14:textId="77777777"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Штаб. Табло информации.</w:t>
            </w:r>
          </w:p>
          <w:p w14:paraId="3ABF8E5A" w14:textId="77777777" w:rsidR="002F6E66" w:rsidRPr="007206E8" w:rsidRDefault="002F6E66" w:rsidP="00B12A7B">
            <w:pPr>
              <w:spacing w:after="0" w:line="240" w:lineRule="auto"/>
              <w:rPr>
                <w:rFonts w:ascii="Times New Roman" w:eastAsia="Times New Roman" w:hAnsi="Times New Roman"/>
                <w:sz w:val="24"/>
                <w:szCs w:val="24"/>
                <w:lang w:eastAsia="ru-RU"/>
              </w:rPr>
            </w:pPr>
          </w:p>
        </w:tc>
      </w:tr>
      <w:tr w:rsidR="002F6E66" w:rsidRPr="007206E8" w14:paraId="63249980" w14:textId="77777777" w:rsidTr="00324CBC">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D89F45" w14:textId="6A705EB0"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1</w:t>
            </w:r>
            <w:r w:rsidR="00B2053C" w:rsidRPr="007206E8">
              <w:rPr>
                <w:rFonts w:ascii="Times New Roman" w:eastAsia="Times New Roman" w:hAnsi="Times New Roman"/>
                <w:color w:val="000000"/>
                <w:sz w:val="24"/>
                <w:szCs w:val="24"/>
                <w:lang w:eastAsia="ru-RU"/>
              </w:rPr>
              <w:t>4</w:t>
            </w:r>
            <w:r w:rsidRPr="007206E8">
              <w:rPr>
                <w:rFonts w:ascii="Times New Roman" w:eastAsia="Times New Roman" w:hAnsi="Times New Roman"/>
                <w:color w:val="000000"/>
                <w:sz w:val="24"/>
                <w:szCs w:val="24"/>
                <w:lang w:eastAsia="ru-RU"/>
              </w:rPr>
              <w:t>:15 – 1</w:t>
            </w:r>
            <w:r w:rsidR="00B2053C" w:rsidRPr="007206E8">
              <w:rPr>
                <w:rFonts w:ascii="Times New Roman" w:eastAsia="Times New Roman" w:hAnsi="Times New Roman"/>
                <w:color w:val="000000"/>
                <w:sz w:val="24"/>
                <w:szCs w:val="24"/>
                <w:lang w:eastAsia="ru-RU"/>
              </w:rPr>
              <w:t>4</w:t>
            </w:r>
            <w:r w:rsidRPr="007206E8">
              <w:rPr>
                <w:rFonts w:ascii="Times New Roman" w:eastAsia="Times New Roman" w:hAnsi="Times New Roman"/>
                <w:color w:val="000000"/>
                <w:sz w:val="24"/>
                <w:szCs w:val="24"/>
                <w:lang w:eastAsia="ru-RU"/>
              </w:rPr>
              <w:t>:45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62F9BF" w14:textId="77777777"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 xml:space="preserve">2-е заседание Судейской коллегии, </w:t>
            </w:r>
            <w:r w:rsidRPr="007206E8">
              <w:rPr>
                <w:rFonts w:ascii="Times New Roman" w:hAnsi="Times New Roman"/>
                <w:sz w:val="24"/>
                <w:szCs w:val="24"/>
              </w:rPr>
              <w:t>подача протестов,</w:t>
            </w:r>
            <w:r w:rsidRPr="007206E8">
              <w:rPr>
                <w:rFonts w:ascii="Times New Roman" w:eastAsia="Times New Roman" w:hAnsi="Times New Roman"/>
                <w:color w:val="000000"/>
                <w:sz w:val="24"/>
                <w:szCs w:val="24"/>
                <w:lang w:eastAsia="ru-RU"/>
              </w:rPr>
              <w:t xml:space="preserve"> </w:t>
            </w:r>
            <w:r w:rsidRPr="007206E8">
              <w:rPr>
                <w:rFonts w:ascii="Times New Roman" w:hAnsi="Times New Roman"/>
                <w:sz w:val="24"/>
                <w:szCs w:val="24"/>
              </w:rPr>
              <w:t>утверждение результатов</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1412DD" w14:textId="77777777"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Штаб.</w:t>
            </w:r>
          </w:p>
        </w:tc>
      </w:tr>
      <w:tr w:rsidR="002F6E66" w:rsidRPr="007206E8" w14:paraId="2CD03627" w14:textId="77777777" w:rsidTr="00324CBC">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21AF07" w14:textId="19800849"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1</w:t>
            </w:r>
            <w:r w:rsidR="00B2053C" w:rsidRPr="007206E8">
              <w:rPr>
                <w:rFonts w:ascii="Times New Roman" w:eastAsia="Times New Roman" w:hAnsi="Times New Roman"/>
                <w:color w:val="000000"/>
                <w:sz w:val="24"/>
                <w:szCs w:val="24"/>
                <w:lang w:eastAsia="ru-RU"/>
              </w:rPr>
              <w:t>5</w:t>
            </w:r>
            <w:r w:rsidRPr="007206E8">
              <w:rPr>
                <w:rFonts w:ascii="Times New Roman" w:eastAsia="Times New Roman" w:hAnsi="Times New Roman"/>
                <w:color w:val="000000"/>
                <w:sz w:val="24"/>
                <w:szCs w:val="24"/>
                <w:lang w:eastAsia="ru-RU"/>
              </w:rPr>
              <w:t>:</w:t>
            </w:r>
            <w:r w:rsidR="00B2053C" w:rsidRPr="007206E8">
              <w:rPr>
                <w:rFonts w:ascii="Times New Roman" w:eastAsia="Times New Roman" w:hAnsi="Times New Roman"/>
                <w:color w:val="000000"/>
                <w:sz w:val="24"/>
                <w:szCs w:val="24"/>
                <w:lang w:eastAsia="ru-RU"/>
              </w:rPr>
              <w:t>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4445C2" w14:textId="77777777"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Публикация официальных результатов</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34EF60" w14:textId="77777777"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Штаб. Табло информации.</w:t>
            </w:r>
          </w:p>
        </w:tc>
      </w:tr>
      <w:tr w:rsidR="002F6E66" w:rsidRPr="007206E8" w14:paraId="5FD2F86D" w14:textId="77777777" w:rsidTr="00324CBC">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BA4ECF" w14:textId="77777777" w:rsidR="002F6E66" w:rsidRPr="007206E8" w:rsidRDefault="002F6E66" w:rsidP="00B12A7B">
            <w:pPr>
              <w:spacing w:after="0" w:line="240" w:lineRule="auto"/>
              <w:rPr>
                <w:rFonts w:ascii="Times New Roman" w:eastAsia="Times New Roman" w:hAnsi="Times New Roman"/>
                <w:color w:val="000000"/>
                <w:sz w:val="24"/>
                <w:szCs w:val="24"/>
                <w:lang w:eastAsia="ru-RU"/>
              </w:rPr>
            </w:pPr>
            <w:r w:rsidRPr="007206E8">
              <w:rPr>
                <w:rFonts w:ascii="Times New Roman" w:eastAsia="Times New Roman" w:hAnsi="Times New Roman"/>
                <w:color w:val="000000"/>
                <w:sz w:val="24"/>
                <w:szCs w:val="24"/>
                <w:lang w:eastAsia="ru-RU"/>
              </w:rPr>
              <w:t>18:00 - 18:30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6E3077" w14:textId="77777777"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Награждение</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335865" w14:textId="35B8B50B" w:rsidR="002F6E66" w:rsidRPr="007206E8" w:rsidRDefault="00554F7D"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г. Севастополь</w:t>
            </w:r>
            <w:r w:rsidRPr="007206E8">
              <w:rPr>
                <w:rFonts w:ascii="Times New Roman" w:hAnsi="Times New Roman"/>
                <w:iCs/>
                <w:sz w:val="24"/>
                <w:szCs w:val="24"/>
              </w:rPr>
              <w:t>, ул. 2-ая Беговая</w:t>
            </w:r>
          </w:p>
        </w:tc>
      </w:tr>
      <w:tr w:rsidR="002F6E66" w:rsidRPr="007206E8" w14:paraId="299C68EB" w14:textId="77777777" w:rsidTr="00324CBC">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91505B" w14:textId="77777777"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19:00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C475F8" w14:textId="77777777" w:rsidR="002F6E66" w:rsidRPr="007206E8" w:rsidRDefault="002F6E66" w:rsidP="00B12A7B">
            <w:pPr>
              <w:spacing w:after="0" w:line="240" w:lineRule="auto"/>
              <w:rPr>
                <w:rFonts w:ascii="Times New Roman" w:eastAsia="Times New Roman" w:hAnsi="Times New Roman"/>
                <w:sz w:val="24"/>
                <w:szCs w:val="24"/>
                <w:lang w:eastAsia="ru-RU"/>
              </w:rPr>
            </w:pPr>
            <w:r w:rsidRPr="007206E8">
              <w:rPr>
                <w:rFonts w:ascii="Times New Roman" w:eastAsia="Times New Roman" w:hAnsi="Times New Roman"/>
                <w:color w:val="000000"/>
                <w:sz w:val="24"/>
                <w:szCs w:val="24"/>
                <w:lang w:eastAsia="ru-RU"/>
              </w:rPr>
              <w:t>Окончание работы Штаба гонки.</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EE8CCE" w14:textId="77777777" w:rsidR="002F6E66" w:rsidRPr="007206E8" w:rsidRDefault="002F6E66" w:rsidP="00B12A7B">
            <w:pPr>
              <w:spacing w:after="0" w:line="240" w:lineRule="auto"/>
              <w:rPr>
                <w:rFonts w:ascii="Times New Roman" w:eastAsia="Times New Roman" w:hAnsi="Times New Roman"/>
                <w:sz w:val="24"/>
                <w:szCs w:val="24"/>
                <w:lang w:eastAsia="ru-RU"/>
              </w:rPr>
            </w:pPr>
          </w:p>
        </w:tc>
      </w:tr>
    </w:tbl>
    <w:p w14:paraId="7071CE0B" w14:textId="2840E758" w:rsidR="002F6E66" w:rsidRDefault="002F6E66" w:rsidP="00B12A7B">
      <w:pPr>
        <w:pStyle w:val="Style14"/>
        <w:spacing w:line="240" w:lineRule="auto"/>
        <w:outlineLvl w:val="0"/>
        <w:rPr>
          <w:rStyle w:val="FontStyle47"/>
          <w:rFonts w:ascii="Times New Roman" w:hAnsi="Times New Roman" w:cs="Times New Roman"/>
          <w:b w:val="0"/>
          <w:iCs/>
          <w:spacing w:val="40"/>
          <w:szCs w:val="22"/>
          <w:u w:val="single"/>
        </w:rPr>
      </w:pPr>
      <w:r w:rsidRPr="00F92948">
        <w:rPr>
          <w:rStyle w:val="FontStyle47"/>
          <w:rFonts w:ascii="Times New Roman" w:hAnsi="Times New Roman" w:cs="Times New Roman"/>
          <w:iCs/>
          <w:spacing w:val="40"/>
          <w:szCs w:val="22"/>
          <w:u w:val="single"/>
        </w:rPr>
        <w:lastRenderedPageBreak/>
        <w:t xml:space="preserve">Примечание. </w:t>
      </w:r>
      <w:r w:rsidRPr="00F92948">
        <w:rPr>
          <w:rStyle w:val="FontStyle47"/>
          <w:rFonts w:ascii="Times New Roman" w:hAnsi="Times New Roman" w:cs="Times New Roman"/>
          <w:b w:val="0"/>
          <w:iCs/>
          <w:spacing w:val="40"/>
          <w:szCs w:val="22"/>
          <w:u w:val="single"/>
        </w:rPr>
        <w:t xml:space="preserve">В зависимости от количества участников программа </w:t>
      </w:r>
      <w:r w:rsidR="00F56C68" w:rsidRPr="00F92948">
        <w:rPr>
          <w:rStyle w:val="FontStyle47"/>
          <w:rFonts w:ascii="Times New Roman" w:hAnsi="Times New Roman" w:cs="Times New Roman"/>
          <w:b w:val="0"/>
          <w:iCs/>
          <w:spacing w:val="40"/>
          <w:szCs w:val="22"/>
          <w:u w:val="single"/>
        </w:rPr>
        <w:t>Соревнования может</w:t>
      </w:r>
      <w:r w:rsidRPr="00F92948">
        <w:rPr>
          <w:rStyle w:val="FontStyle47"/>
          <w:rFonts w:ascii="Times New Roman" w:hAnsi="Times New Roman" w:cs="Times New Roman"/>
          <w:b w:val="0"/>
          <w:iCs/>
          <w:spacing w:val="40"/>
          <w:szCs w:val="22"/>
          <w:u w:val="single"/>
        </w:rPr>
        <w:t xml:space="preserve"> быть изменена.</w:t>
      </w:r>
    </w:p>
    <w:p w14:paraId="160B720C" w14:textId="77777777" w:rsidR="00F56C68" w:rsidRPr="00F92948" w:rsidRDefault="00F56C68" w:rsidP="00B12A7B">
      <w:pPr>
        <w:pStyle w:val="Style14"/>
        <w:spacing w:line="240" w:lineRule="auto"/>
        <w:outlineLvl w:val="0"/>
        <w:rPr>
          <w:rStyle w:val="FontStyle47"/>
          <w:rFonts w:ascii="Times New Roman" w:hAnsi="Times New Roman" w:cs="Times New Roman"/>
          <w:b w:val="0"/>
          <w:iCs/>
          <w:spacing w:val="40"/>
          <w:szCs w:val="22"/>
          <w:u w:val="single"/>
        </w:rPr>
      </w:pPr>
    </w:p>
    <w:p w14:paraId="027C8821" w14:textId="77777777" w:rsidR="004C1B85" w:rsidRDefault="004C1B85" w:rsidP="004C1B85">
      <w:pPr>
        <w:pStyle w:val="afa"/>
        <w:ind w:left="450"/>
        <w:rPr>
          <w:rFonts w:ascii="Times New Roman" w:hAnsi="Times New Roman"/>
          <w:b/>
          <w:sz w:val="28"/>
          <w:szCs w:val="28"/>
        </w:rPr>
      </w:pPr>
      <w:r w:rsidRPr="0070281C">
        <w:rPr>
          <w:rFonts w:ascii="Times New Roman" w:hAnsi="Times New Roman"/>
          <w:b/>
          <w:sz w:val="28"/>
          <w:szCs w:val="28"/>
          <w:lang w:val="en-US"/>
        </w:rPr>
        <w:t>V</w:t>
      </w:r>
      <w:r w:rsidRPr="0070281C">
        <w:rPr>
          <w:rFonts w:ascii="Times New Roman" w:hAnsi="Times New Roman"/>
          <w:b/>
          <w:sz w:val="28"/>
          <w:szCs w:val="28"/>
        </w:rPr>
        <w:t>. ТРЕБОВАНИЯ К УЧАСТНИКАМ И УСЛОВИЯ ИХ ДОПУСКА</w:t>
      </w:r>
    </w:p>
    <w:p w14:paraId="5022F7EC" w14:textId="77777777" w:rsidR="00F56C68" w:rsidRPr="0070281C" w:rsidRDefault="00F56C68" w:rsidP="004C1B85">
      <w:pPr>
        <w:pStyle w:val="afa"/>
        <w:ind w:left="450"/>
        <w:rPr>
          <w:rFonts w:ascii="Times New Roman" w:hAnsi="Times New Roman"/>
          <w:b/>
          <w:sz w:val="28"/>
          <w:szCs w:val="28"/>
        </w:rPr>
      </w:pPr>
    </w:p>
    <w:p w14:paraId="4AC11324" w14:textId="197C1C13" w:rsidR="002F6E66" w:rsidRPr="007206E8" w:rsidRDefault="002F6E66" w:rsidP="007206E8">
      <w:pPr>
        <w:pStyle w:val="a5"/>
        <w:numPr>
          <w:ilvl w:val="1"/>
          <w:numId w:val="11"/>
        </w:numPr>
        <w:spacing w:after="0" w:line="240" w:lineRule="auto"/>
        <w:ind w:left="0" w:firstLine="720"/>
        <w:jc w:val="both"/>
        <w:rPr>
          <w:rFonts w:ascii="Times New Roman" w:hAnsi="Times New Roman"/>
          <w:sz w:val="28"/>
          <w:szCs w:val="28"/>
        </w:rPr>
      </w:pPr>
      <w:r w:rsidRPr="007206E8">
        <w:rPr>
          <w:rFonts w:ascii="Times New Roman" w:hAnsi="Times New Roman"/>
          <w:color w:val="000000"/>
          <w:sz w:val="28"/>
          <w:szCs w:val="28"/>
        </w:rPr>
        <w:t>В Соревнованиях принимают участие спортсмены не моложе 18 лет, проживающие н</w:t>
      </w:r>
      <w:r w:rsidR="00A4555C">
        <w:rPr>
          <w:rFonts w:ascii="Times New Roman" w:hAnsi="Times New Roman"/>
          <w:color w:val="000000"/>
          <w:sz w:val="28"/>
          <w:szCs w:val="28"/>
        </w:rPr>
        <w:t>а территории города Севастополя и имеющие соответствующую спортивную подготовку.</w:t>
      </w:r>
      <w:r w:rsidRPr="007206E8">
        <w:rPr>
          <w:rFonts w:ascii="Times New Roman" w:hAnsi="Times New Roman"/>
          <w:color w:val="000000"/>
          <w:sz w:val="28"/>
          <w:szCs w:val="28"/>
        </w:rPr>
        <w:t xml:space="preserve"> Каждый участник Соревнования, должен обладать действующей Лицензией Водителя не ниже категории «Е», выданной РАФ</w:t>
      </w:r>
      <w:r w:rsidR="00B12A7B" w:rsidRPr="007206E8">
        <w:rPr>
          <w:rFonts w:ascii="Times New Roman" w:hAnsi="Times New Roman"/>
          <w:color w:val="000000"/>
          <w:sz w:val="28"/>
          <w:szCs w:val="28"/>
        </w:rPr>
        <w:t>:</w:t>
      </w:r>
    </w:p>
    <w:p w14:paraId="41B77B7B" w14:textId="77777777" w:rsidR="007158E7" w:rsidRPr="007206E8" w:rsidRDefault="007158E7" w:rsidP="007206E8">
      <w:pPr>
        <w:spacing w:after="0" w:line="240" w:lineRule="auto"/>
        <w:ind w:firstLine="720"/>
        <w:jc w:val="both"/>
        <w:rPr>
          <w:rFonts w:ascii="Times New Roman" w:hAnsi="Times New Roman"/>
          <w:sz w:val="28"/>
          <w:szCs w:val="28"/>
        </w:rPr>
      </w:pPr>
    </w:p>
    <w:tbl>
      <w:tblPr>
        <w:tblW w:w="935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2976"/>
        <w:gridCol w:w="4249"/>
        <w:gridCol w:w="2126"/>
      </w:tblGrid>
      <w:tr w:rsidR="007158E7" w:rsidRPr="007206E8" w14:paraId="1CC3CEFE" w14:textId="77777777" w:rsidTr="00D56FB3">
        <w:trPr>
          <w:trHeight w:val="162"/>
        </w:trPr>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500CD61" w14:textId="77777777" w:rsidR="007158E7" w:rsidRPr="007206E8" w:rsidRDefault="007158E7" w:rsidP="007206E8">
            <w:pPr>
              <w:pStyle w:val="Normal0"/>
              <w:tabs>
                <w:tab w:val="left" w:pos="567"/>
              </w:tabs>
              <w:jc w:val="center"/>
              <w:rPr>
                <w:rFonts w:cs="Times New Roman"/>
                <w:sz w:val="24"/>
                <w:szCs w:val="24"/>
              </w:rPr>
            </w:pPr>
            <w:r w:rsidRPr="007206E8">
              <w:rPr>
                <w:rFonts w:cs="Times New Roman"/>
                <w:bCs/>
                <w:sz w:val="24"/>
                <w:szCs w:val="24"/>
              </w:rPr>
              <w:t>Возрастная группа</w:t>
            </w:r>
          </w:p>
        </w:tc>
        <w:tc>
          <w:tcPr>
            <w:tcW w:w="4249" w:type="dxa"/>
            <w:tcBorders>
              <w:top w:val="single" w:sz="4" w:space="0" w:color="000000"/>
              <w:left w:val="single" w:sz="4" w:space="0" w:color="000000"/>
              <w:bottom w:val="single" w:sz="4" w:space="0" w:color="000000"/>
              <w:right w:val="single" w:sz="4" w:space="0" w:color="000000"/>
            </w:tcBorders>
            <w:shd w:val="clear" w:color="auto" w:fill="auto"/>
            <w:hideMark/>
          </w:tcPr>
          <w:p w14:paraId="1AD3ECE2" w14:textId="77777777" w:rsidR="007158E7" w:rsidRPr="007206E8" w:rsidRDefault="007158E7" w:rsidP="007206E8">
            <w:pPr>
              <w:pStyle w:val="Normal0"/>
              <w:tabs>
                <w:tab w:val="left" w:pos="567"/>
              </w:tabs>
              <w:jc w:val="center"/>
              <w:rPr>
                <w:rFonts w:cs="Times New Roman"/>
                <w:bCs/>
                <w:sz w:val="24"/>
                <w:szCs w:val="24"/>
              </w:rPr>
            </w:pPr>
            <w:r w:rsidRPr="007206E8">
              <w:rPr>
                <w:rFonts w:cs="Times New Roman"/>
                <w:bCs/>
                <w:sz w:val="24"/>
                <w:szCs w:val="24"/>
              </w:rPr>
              <w:t>Вид программы/</w:t>
            </w:r>
          </w:p>
          <w:p w14:paraId="4F3357EB" w14:textId="77777777" w:rsidR="007158E7" w:rsidRPr="007206E8" w:rsidRDefault="007158E7" w:rsidP="007206E8">
            <w:pPr>
              <w:pStyle w:val="Normal0"/>
              <w:tabs>
                <w:tab w:val="left" w:pos="567"/>
              </w:tabs>
              <w:jc w:val="center"/>
              <w:rPr>
                <w:rFonts w:cs="Times New Roman"/>
                <w:bCs/>
                <w:sz w:val="24"/>
                <w:szCs w:val="24"/>
              </w:rPr>
            </w:pPr>
            <w:r w:rsidRPr="007206E8">
              <w:rPr>
                <w:rFonts w:cs="Times New Roman"/>
                <w:bCs/>
                <w:sz w:val="24"/>
                <w:szCs w:val="24"/>
              </w:rPr>
              <w:t>Дисциплина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FC0A696" w14:textId="77777777" w:rsidR="007158E7" w:rsidRPr="007206E8" w:rsidRDefault="007158E7" w:rsidP="007206E8">
            <w:pPr>
              <w:pStyle w:val="Normal0"/>
              <w:tabs>
                <w:tab w:val="left" w:pos="567"/>
              </w:tabs>
              <w:jc w:val="center"/>
              <w:rPr>
                <w:rFonts w:cs="Times New Roman"/>
                <w:sz w:val="24"/>
                <w:szCs w:val="24"/>
              </w:rPr>
            </w:pPr>
            <w:r w:rsidRPr="007206E8">
              <w:rPr>
                <w:rFonts w:cs="Times New Roman"/>
                <w:bCs/>
                <w:sz w:val="24"/>
                <w:szCs w:val="24"/>
              </w:rPr>
              <w:t>Номер-код дисциплины</w:t>
            </w:r>
          </w:p>
        </w:tc>
      </w:tr>
      <w:tr w:rsidR="007158E7" w:rsidRPr="007206E8" w14:paraId="313DC138" w14:textId="77777777" w:rsidTr="00D56FB3">
        <w:trPr>
          <w:trHeight w:val="329"/>
        </w:trPr>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0CC5DA6" w14:textId="77777777" w:rsidR="007158E7" w:rsidRPr="007206E8" w:rsidRDefault="007158E7" w:rsidP="007206E8">
            <w:pPr>
              <w:pStyle w:val="Normal0"/>
              <w:tabs>
                <w:tab w:val="left" w:pos="567"/>
              </w:tabs>
              <w:jc w:val="center"/>
              <w:rPr>
                <w:rFonts w:cs="Times New Roman"/>
                <w:sz w:val="24"/>
                <w:szCs w:val="24"/>
              </w:rPr>
            </w:pPr>
            <w:r w:rsidRPr="007206E8">
              <w:rPr>
                <w:rFonts w:cs="Times New Roman"/>
                <w:sz w:val="24"/>
                <w:szCs w:val="24"/>
              </w:rPr>
              <w:t>Мужчины и женщины</w:t>
            </w:r>
          </w:p>
          <w:p w14:paraId="1EE89B8D" w14:textId="4BFC5D0A" w:rsidR="007158E7" w:rsidRPr="007206E8" w:rsidRDefault="00997FAD" w:rsidP="007206E8">
            <w:pPr>
              <w:pStyle w:val="Normal0"/>
              <w:tabs>
                <w:tab w:val="left" w:pos="567"/>
              </w:tabs>
              <w:jc w:val="center"/>
              <w:rPr>
                <w:rFonts w:cs="Times New Roman"/>
                <w:sz w:val="24"/>
                <w:szCs w:val="24"/>
              </w:rPr>
            </w:pPr>
            <w:r>
              <w:rPr>
                <w:sz w:val="24"/>
                <w:szCs w:val="24"/>
              </w:rPr>
              <w:t>(</w:t>
            </w:r>
            <w:r w:rsidR="007158E7" w:rsidRPr="007206E8">
              <w:rPr>
                <w:sz w:val="24"/>
                <w:szCs w:val="24"/>
              </w:rPr>
              <w:t>18 лет и старше</w:t>
            </w:r>
            <w:r>
              <w:rPr>
                <w:sz w:val="24"/>
                <w:szCs w:val="24"/>
              </w:rPr>
              <w:t>)</w:t>
            </w:r>
          </w:p>
        </w:tc>
        <w:tc>
          <w:tcPr>
            <w:tcW w:w="4249" w:type="dxa"/>
            <w:tcBorders>
              <w:top w:val="single" w:sz="4" w:space="0" w:color="000000"/>
              <w:left w:val="single" w:sz="4" w:space="0" w:color="000000"/>
              <w:bottom w:val="single" w:sz="4" w:space="0" w:color="000000"/>
              <w:right w:val="single" w:sz="4" w:space="0" w:color="000000"/>
            </w:tcBorders>
            <w:shd w:val="clear" w:color="auto" w:fill="auto"/>
            <w:hideMark/>
          </w:tcPr>
          <w:p w14:paraId="5CA42951" w14:textId="6C3E3D47" w:rsidR="007158E7" w:rsidRPr="007206E8" w:rsidRDefault="00AD07B1" w:rsidP="007206E8">
            <w:pPr>
              <w:pStyle w:val="Normal0"/>
              <w:tabs>
                <w:tab w:val="left" w:pos="567"/>
              </w:tabs>
              <w:jc w:val="center"/>
              <w:rPr>
                <w:rFonts w:cs="Times New Roman"/>
                <w:sz w:val="24"/>
                <w:szCs w:val="24"/>
              </w:rPr>
            </w:pPr>
            <w:r w:rsidRPr="007206E8">
              <w:rPr>
                <w:sz w:val="24"/>
                <w:szCs w:val="24"/>
              </w:rPr>
              <w:t>А</w:t>
            </w:r>
            <w:r w:rsidR="007158E7" w:rsidRPr="007206E8">
              <w:rPr>
                <w:sz w:val="24"/>
                <w:szCs w:val="24"/>
              </w:rPr>
              <w:t>втомногоборье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0D1F201" w14:textId="49B088B5" w:rsidR="007158E7" w:rsidRPr="007206E8" w:rsidRDefault="007158E7" w:rsidP="007206E8">
            <w:pPr>
              <w:pStyle w:val="Normal0"/>
              <w:numPr>
                <w:ilvl w:val="0"/>
                <w:numId w:val="12"/>
              </w:numPr>
              <w:tabs>
                <w:tab w:val="left" w:pos="567"/>
              </w:tabs>
              <w:ind w:left="0" w:firstLine="0"/>
              <w:jc w:val="center"/>
              <w:rPr>
                <w:rFonts w:cs="Times New Roman"/>
                <w:sz w:val="24"/>
                <w:szCs w:val="24"/>
              </w:rPr>
            </w:pPr>
            <w:r w:rsidRPr="007206E8">
              <w:rPr>
                <w:sz w:val="24"/>
                <w:szCs w:val="24"/>
              </w:rPr>
              <w:t>005 1 8 1 1 Я</w:t>
            </w:r>
          </w:p>
        </w:tc>
      </w:tr>
    </w:tbl>
    <w:p w14:paraId="25706B8B" w14:textId="77777777" w:rsidR="007158E7" w:rsidRPr="007206E8" w:rsidRDefault="007158E7" w:rsidP="007206E8">
      <w:pPr>
        <w:pStyle w:val="a5"/>
        <w:spacing w:after="0" w:line="240" w:lineRule="auto"/>
        <w:ind w:left="0" w:firstLine="720"/>
        <w:jc w:val="both"/>
        <w:rPr>
          <w:rFonts w:ascii="Times New Roman" w:hAnsi="Times New Roman"/>
          <w:sz w:val="28"/>
          <w:szCs w:val="28"/>
        </w:rPr>
      </w:pPr>
    </w:p>
    <w:p w14:paraId="6C081EDF" w14:textId="169211E9" w:rsidR="002F6E66" w:rsidRPr="007206E8" w:rsidRDefault="002F6E66" w:rsidP="007206E8">
      <w:pPr>
        <w:pStyle w:val="a5"/>
        <w:widowControl w:val="0"/>
        <w:numPr>
          <w:ilvl w:val="1"/>
          <w:numId w:val="11"/>
        </w:numPr>
        <w:overflowPunct w:val="0"/>
        <w:autoSpaceDE w:val="0"/>
        <w:autoSpaceDN w:val="0"/>
        <w:adjustRightInd w:val="0"/>
        <w:spacing w:after="0" w:line="240" w:lineRule="auto"/>
        <w:ind w:left="0" w:firstLine="720"/>
        <w:jc w:val="both"/>
        <w:rPr>
          <w:rFonts w:ascii="Times New Roman" w:hAnsi="Times New Roman"/>
          <w:color w:val="000000"/>
          <w:sz w:val="28"/>
          <w:szCs w:val="28"/>
        </w:rPr>
      </w:pPr>
      <w:r w:rsidRPr="007206E8">
        <w:rPr>
          <w:rFonts w:ascii="Times New Roman" w:hAnsi="Times New Roman"/>
          <w:color w:val="000000"/>
          <w:sz w:val="28"/>
          <w:szCs w:val="28"/>
        </w:rPr>
        <w:t>К участию в Соревнованиях допускаются серийные легковые автомобили с закрытым   кузовом, оснащенные штатными ремнями безопасности, имеющие государственную регистрацию и действующий полис ОСАГО. Ответственность за несоответствие заявленного автомобиля требованиям ПДД РФ полностью лежит на Заявителе.</w:t>
      </w:r>
      <w:r w:rsidRPr="007206E8">
        <w:rPr>
          <w:rFonts w:ascii="Times New Roman" w:hAnsi="Times New Roman"/>
          <w:sz w:val="28"/>
          <w:szCs w:val="28"/>
        </w:rPr>
        <w:t xml:space="preserve">  </w:t>
      </w:r>
      <w:r w:rsidRPr="007206E8">
        <w:rPr>
          <w:rFonts w:ascii="Times New Roman" w:hAnsi="Times New Roman"/>
          <w:color w:val="000000"/>
          <w:sz w:val="28"/>
          <w:szCs w:val="28"/>
        </w:rPr>
        <w:t xml:space="preserve">Рабочий объем двигателя неограничен, тип привода – не ограничен. Разрешаются только те изменения в конструкции, которые имеют государственную сертификацию или одобрение производителя и описаны настоящими требованиями. Каркас безопасности запрещен. </w:t>
      </w:r>
    </w:p>
    <w:p w14:paraId="0E954634" w14:textId="4C39287C" w:rsidR="002F6E66" w:rsidRPr="007206E8" w:rsidRDefault="002F6E66" w:rsidP="007206E8">
      <w:pPr>
        <w:pStyle w:val="Style6"/>
        <w:widowControl/>
        <w:numPr>
          <w:ilvl w:val="1"/>
          <w:numId w:val="11"/>
        </w:numPr>
        <w:spacing w:line="240" w:lineRule="auto"/>
        <w:ind w:left="0" w:firstLine="720"/>
        <w:jc w:val="both"/>
        <w:outlineLvl w:val="0"/>
        <w:rPr>
          <w:rStyle w:val="FontStyle47"/>
          <w:rFonts w:ascii="Times New Roman" w:hAnsi="Times New Roman" w:cs="Times New Roman"/>
          <w:b w:val="0"/>
          <w:bCs w:val="0"/>
          <w:spacing w:val="40"/>
          <w:sz w:val="28"/>
          <w:szCs w:val="28"/>
        </w:rPr>
      </w:pPr>
      <w:bookmarkStart w:id="2" w:name="_Toc303618815"/>
      <w:bookmarkStart w:id="3" w:name="_Toc217139877"/>
      <w:r w:rsidRPr="007206E8">
        <w:rPr>
          <w:rStyle w:val="FontStyle47"/>
          <w:rFonts w:ascii="Times New Roman" w:hAnsi="Times New Roman" w:cs="Times New Roman"/>
          <w:b w:val="0"/>
          <w:bCs w:val="0"/>
          <w:spacing w:val="40"/>
          <w:sz w:val="28"/>
          <w:szCs w:val="28"/>
        </w:rPr>
        <w:t>Т</w:t>
      </w:r>
      <w:bookmarkEnd w:id="2"/>
      <w:bookmarkEnd w:id="3"/>
      <w:r w:rsidRPr="007206E8">
        <w:rPr>
          <w:rStyle w:val="FontStyle47"/>
          <w:rFonts w:ascii="Times New Roman" w:hAnsi="Times New Roman" w:cs="Times New Roman"/>
          <w:b w:val="0"/>
          <w:bCs w:val="0"/>
          <w:spacing w:val="40"/>
          <w:sz w:val="28"/>
          <w:szCs w:val="28"/>
        </w:rPr>
        <w:t>опливо</w:t>
      </w:r>
    </w:p>
    <w:p w14:paraId="0FB2EFAB" w14:textId="77777777" w:rsidR="002F6E66" w:rsidRPr="007206E8" w:rsidRDefault="002F6E66" w:rsidP="007206E8">
      <w:pPr>
        <w:pStyle w:val="Style6"/>
        <w:widowControl/>
        <w:spacing w:line="240" w:lineRule="auto"/>
        <w:ind w:firstLine="720"/>
        <w:jc w:val="both"/>
        <w:rPr>
          <w:rStyle w:val="FontStyle46"/>
          <w:rFonts w:ascii="Times New Roman" w:hAnsi="Times New Roman" w:cs="Times New Roman"/>
          <w:sz w:val="28"/>
          <w:szCs w:val="28"/>
        </w:rPr>
      </w:pPr>
      <w:r w:rsidRPr="007206E8">
        <w:rPr>
          <w:rStyle w:val="FontStyle46"/>
          <w:rFonts w:ascii="Times New Roman" w:hAnsi="Times New Roman" w:cs="Times New Roman"/>
          <w:sz w:val="28"/>
          <w:szCs w:val="28"/>
        </w:rPr>
        <w:t>Максимально допустимое содержание свинца в топливе в России - 0,4 г/литр.</w:t>
      </w:r>
    </w:p>
    <w:p w14:paraId="5EA11E21" w14:textId="77777777" w:rsidR="002F6E66" w:rsidRPr="007206E8" w:rsidRDefault="002F6E66" w:rsidP="007206E8">
      <w:pPr>
        <w:widowControl w:val="0"/>
        <w:overflowPunct w:val="0"/>
        <w:autoSpaceDE w:val="0"/>
        <w:autoSpaceDN w:val="0"/>
        <w:adjustRightInd w:val="0"/>
        <w:spacing w:after="0" w:line="240" w:lineRule="auto"/>
        <w:ind w:firstLine="720"/>
        <w:jc w:val="both"/>
        <w:rPr>
          <w:rFonts w:ascii="Times New Roman" w:hAnsi="Times New Roman"/>
          <w:color w:val="000000"/>
          <w:sz w:val="28"/>
          <w:szCs w:val="28"/>
        </w:rPr>
      </w:pPr>
    </w:p>
    <w:p w14:paraId="6A9EE6A1" w14:textId="77777777" w:rsidR="004C1B85" w:rsidRDefault="004C1B85" w:rsidP="004C1B85">
      <w:pPr>
        <w:pStyle w:val="afa"/>
        <w:ind w:left="450"/>
        <w:jc w:val="center"/>
        <w:rPr>
          <w:rFonts w:ascii="Times New Roman" w:hAnsi="Times New Roman"/>
          <w:b/>
          <w:sz w:val="28"/>
          <w:szCs w:val="28"/>
        </w:rPr>
      </w:pPr>
      <w:r w:rsidRPr="0070281C">
        <w:rPr>
          <w:rFonts w:ascii="Times New Roman" w:hAnsi="Times New Roman"/>
          <w:b/>
          <w:sz w:val="28"/>
          <w:szCs w:val="28"/>
          <w:lang w:val="en-US"/>
        </w:rPr>
        <w:t>VI</w:t>
      </w:r>
      <w:r w:rsidRPr="0070281C">
        <w:rPr>
          <w:rFonts w:ascii="Times New Roman" w:hAnsi="Times New Roman"/>
          <w:b/>
          <w:sz w:val="28"/>
          <w:szCs w:val="28"/>
        </w:rPr>
        <w:t>. ЗАЯВКИ НА УЧАСТИЕ</w:t>
      </w:r>
    </w:p>
    <w:p w14:paraId="4CBA41F3" w14:textId="77777777" w:rsidR="00997FAD" w:rsidRPr="0070281C" w:rsidRDefault="00997FAD" w:rsidP="004C1B85">
      <w:pPr>
        <w:pStyle w:val="afa"/>
        <w:ind w:left="450"/>
        <w:jc w:val="center"/>
        <w:rPr>
          <w:rFonts w:ascii="Times New Roman" w:hAnsi="Times New Roman"/>
          <w:b/>
          <w:sz w:val="28"/>
          <w:szCs w:val="28"/>
        </w:rPr>
      </w:pPr>
    </w:p>
    <w:p w14:paraId="5A07C6A4" w14:textId="0ADBD27D" w:rsidR="00B07C17" w:rsidRPr="00B12A7B" w:rsidRDefault="002F6E66" w:rsidP="004C1B85">
      <w:pPr>
        <w:pStyle w:val="Style14"/>
        <w:widowControl/>
        <w:numPr>
          <w:ilvl w:val="1"/>
          <w:numId w:val="13"/>
        </w:numPr>
        <w:spacing w:line="240" w:lineRule="auto"/>
        <w:ind w:left="0" w:right="10" w:firstLine="709"/>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 xml:space="preserve">Для участия в Соревнованиях необходимо направить в адрес Организатора заполненную должным образом Форму Заявки в сроки, указанные в </w:t>
      </w:r>
      <w:r w:rsidR="00997FAD" w:rsidRPr="00B12A7B">
        <w:rPr>
          <w:rStyle w:val="FontStyle46"/>
          <w:rFonts w:ascii="Times New Roman" w:hAnsi="Times New Roman" w:cs="Times New Roman"/>
          <w:sz w:val="28"/>
          <w:szCs w:val="28"/>
        </w:rPr>
        <w:t>Программе Соревнований</w:t>
      </w:r>
      <w:r w:rsidRPr="00B12A7B">
        <w:rPr>
          <w:rStyle w:val="FontStyle46"/>
          <w:rFonts w:ascii="Times New Roman" w:hAnsi="Times New Roman" w:cs="Times New Roman"/>
          <w:sz w:val="28"/>
          <w:szCs w:val="28"/>
        </w:rPr>
        <w:t xml:space="preserve">. Бланки Заявочных форм публикуются на сайте Организатора. Если заявочная форма направлена по электронной почте, ее оригинал должен быть предоставлен в секретариат Соревнования во время административных проверок. </w:t>
      </w:r>
      <w:r w:rsidR="00B07C17" w:rsidRPr="00B12A7B">
        <w:rPr>
          <w:rStyle w:val="FontStyle46"/>
          <w:rFonts w:ascii="Times New Roman" w:hAnsi="Times New Roman" w:cs="Times New Roman"/>
          <w:sz w:val="28"/>
          <w:szCs w:val="28"/>
        </w:rPr>
        <w:t>Заявка на участие принимается только в том случае, если она сопровождается уплатой полной суммы заявочного взноса. До уплаты заявочного взноса она считается предварительной.</w:t>
      </w:r>
    </w:p>
    <w:p w14:paraId="7E72BC3D" w14:textId="7FAC330D" w:rsidR="00B12A7B" w:rsidRPr="00A4555C" w:rsidRDefault="00B07C17" w:rsidP="00A4555C">
      <w:pPr>
        <w:pStyle w:val="Style15"/>
        <w:widowControl/>
        <w:numPr>
          <w:ilvl w:val="1"/>
          <w:numId w:val="13"/>
        </w:numPr>
        <w:ind w:left="0" w:firstLine="709"/>
        <w:outlineLvl w:val="1"/>
        <w:rPr>
          <w:rStyle w:val="FontStyle46"/>
          <w:rFonts w:ascii="Times New Roman" w:hAnsi="Times New Roman" w:cs="Times New Roman"/>
          <w:sz w:val="28"/>
          <w:szCs w:val="28"/>
          <w:lang w:eastAsia="en-US"/>
        </w:rPr>
      </w:pPr>
      <w:r w:rsidRPr="00B12A7B">
        <w:rPr>
          <w:rStyle w:val="FontStyle46"/>
          <w:rFonts w:ascii="Times New Roman" w:hAnsi="Times New Roman" w:cs="Times New Roman"/>
          <w:bCs w:val="0"/>
          <w:sz w:val="28"/>
          <w:szCs w:val="28"/>
        </w:rPr>
        <w:t xml:space="preserve">Заявочные </w:t>
      </w:r>
      <w:r w:rsidRPr="00B12A7B">
        <w:rPr>
          <w:rStyle w:val="FontStyle48"/>
          <w:rFonts w:ascii="Times New Roman" w:hAnsi="Times New Roman" w:cs="Times New Roman"/>
          <w:b w:val="0"/>
          <w:bCs w:val="0"/>
          <w:sz w:val="28"/>
          <w:szCs w:val="28"/>
        </w:rPr>
        <w:t>взносы</w:t>
      </w:r>
    </w:p>
    <w:p w14:paraId="309E61D7" w14:textId="16AB9454" w:rsidR="00B07C17" w:rsidRPr="00A4555C" w:rsidRDefault="00B07C17" w:rsidP="00B12A7B">
      <w:pPr>
        <w:spacing w:after="0" w:line="240" w:lineRule="auto"/>
        <w:ind w:firstLine="709"/>
        <w:jc w:val="both"/>
        <w:rPr>
          <w:rFonts w:ascii="Times New Roman" w:hAnsi="Times New Roman"/>
          <w:sz w:val="28"/>
          <w:szCs w:val="28"/>
        </w:rPr>
      </w:pPr>
      <w:r w:rsidRPr="00A4555C">
        <w:rPr>
          <w:rStyle w:val="FontStyle46"/>
          <w:rFonts w:ascii="Times New Roman" w:eastAsia="Times New Roman" w:hAnsi="Times New Roman"/>
          <w:bCs/>
          <w:sz w:val="28"/>
          <w:szCs w:val="28"/>
          <w:lang w:eastAsia="ru-RU"/>
        </w:rPr>
        <w:t xml:space="preserve">Заявочный взнос за участие в личном зачете составляет </w:t>
      </w:r>
      <w:r w:rsidR="007A2D2D" w:rsidRPr="00A4555C">
        <w:rPr>
          <w:rStyle w:val="FontStyle46"/>
          <w:rFonts w:ascii="Times New Roman" w:eastAsia="Times New Roman" w:hAnsi="Times New Roman"/>
          <w:bCs/>
          <w:sz w:val="28"/>
          <w:szCs w:val="28"/>
          <w:lang w:eastAsia="ru-RU"/>
        </w:rPr>
        <w:t>1</w:t>
      </w:r>
      <w:r w:rsidRPr="00A4555C">
        <w:rPr>
          <w:rStyle w:val="FontStyle46"/>
          <w:rFonts w:ascii="Times New Roman" w:eastAsia="Times New Roman" w:hAnsi="Times New Roman"/>
          <w:bCs/>
          <w:sz w:val="28"/>
          <w:szCs w:val="28"/>
          <w:lang w:eastAsia="ru-RU"/>
        </w:rPr>
        <w:t>000 рублей</w:t>
      </w:r>
      <w:r w:rsidRPr="00A4555C">
        <w:rPr>
          <w:rFonts w:ascii="Times New Roman" w:hAnsi="Times New Roman"/>
          <w:sz w:val="28"/>
          <w:szCs w:val="28"/>
        </w:rPr>
        <w:t>.</w:t>
      </w:r>
    </w:p>
    <w:p w14:paraId="3A4CE5D1" w14:textId="77777777" w:rsidR="0056794D" w:rsidRDefault="0056794D" w:rsidP="0056794D">
      <w:pPr>
        <w:spacing w:after="0"/>
        <w:ind w:firstLine="709"/>
        <w:jc w:val="both"/>
        <w:rPr>
          <w:rFonts w:ascii="Times New Roman" w:hAnsi="Times New Roman"/>
          <w:sz w:val="28"/>
          <w:szCs w:val="28"/>
        </w:rPr>
      </w:pPr>
      <w:r w:rsidRPr="00196489">
        <w:rPr>
          <w:rFonts w:ascii="Times New Roman" w:hAnsi="Times New Roman"/>
          <w:sz w:val="28"/>
          <w:szCs w:val="28"/>
        </w:rPr>
        <w:t xml:space="preserve">Реквизиты для перечисления </w:t>
      </w:r>
      <w:r>
        <w:rPr>
          <w:rFonts w:ascii="Times New Roman" w:hAnsi="Times New Roman"/>
          <w:sz w:val="28"/>
          <w:szCs w:val="28"/>
        </w:rPr>
        <w:t xml:space="preserve">суммы </w:t>
      </w:r>
      <w:r w:rsidRPr="00196489">
        <w:rPr>
          <w:rFonts w:ascii="Times New Roman" w:hAnsi="Times New Roman"/>
          <w:sz w:val="28"/>
          <w:szCs w:val="28"/>
        </w:rPr>
        <w:t>стартового взноса за участие</w:t>
      </w:r>
      <w:r>
        <w:rPr>
          <w:rFonts w:ascii="Times New Roman" w:hAnsi="Times New Roman"/>
          <w:sz w:val="28"/>
          <w:szCs w:val="28"/>
        </w:rPr>
        <w:t xml:space="preserve"> в Соревновании:</w:t>
      </w:r>
    </w:p>
    <w:tbl>
      <w:tblPr>
        <w:tblW w:w="9241" w:type="dxa"/>
        <w:tblInd w:w="107" w:type="dxa"/>
        <w:tblLayout w:type="fixed"/>
        <w:tblCellMar>
          <w:top w:w="100" w:type="dxa"/>
          <w:left w:w="100" w:type="dxa"/>
          <w:bottom w:w="100" w:type="dxa"/>
          <w:right w:w="100" w:type="dxa"/>
        </w:tblCellMar>
        <w:tblLook w:val="0000" w:firstRow="0" w:lastRow="0" w:firstColumn="0" w:lastColumn="0" w:noHBand="0" w:noVBand="0"/>
      </w:tblPr>
      <w:tblGrid>
        <w:gridCol w:w="3996"/>
        <w:gridCol w:w="5245"/>
      </w:tblGrid>
      <w:tr w:rsidR="0056794D" w:rsidRPr="00196489" w14:paraId="5654B3E6" w14:textId="77777777" w:rsidTr="00A4555C">
        <w:trPr>
          <w:trHeight w:val="402"/>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33194FA7" w14:textId="77777777" w:rsidR="0056794D" w:rsidRPr="00196489" w:rsidRDefault="0056794D" w:rsidP="004C1B85">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Полное</w:t>
            </w:r>
            <w:r>
              <w:rPr>
                <w:rFonts w:ascii="Times New Roman" w:hAnsi="Times New Roman" w:cs="Times New Roman"/>
                <w:b/>
                <w:sz w:val="24"/>
                <w:szCs w:val="24"/>
                <w:lang w:val="ru-RU"/>
              </w:rPr>
              <w:t xml:space="preserve"> </w:t>
            </w:r>
            <w:r w:rsidRPr="00196489">
              <w:rPr>
                <w:rFonts w:ascii="Times New Roman" w:hAnsi="Times New Roman" w:cs="Times New Roman"/>
                <w:b/>
                <w:sz w:val="24"/>
                <w:szCs w:val="24"/>
              </w:rPr>
              <w:t>наименование</w:t>
            </w:r>
          </w:p>
        </w:tc>
        <w:tc>
          <w:tcPr>
            <w:tcW w:w="5245" w:type="dxa"/>
            <w:tcBorders>
              <w:top w:val="single" w:sz="6" w:space="0" w:color="000000"/>
              <w:left w:val="single" w:sz="6" w:space="0" w:color="000000"/>
              <w:bottom w:val="single" w:sz="6" w:space="0" w:color="000000"/>
              <w:right w:val="single" w:sz="6" w:space="0" w:color="000000"/>
            </w:tcBorders>
            <w:shd w:val="clear" w:color="auto" w:fill="auto"/>
          </w:tcPr>
          <w:p w14:paraId="6D119381" w14:textId="77777777" w:rsidR="0056794D" w:rsidRPr="00196489" w:rsidRDefault="0056794D" w:rsidP="004C1B85">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 xml:space="preserve">Севастопольская региональная общественная </w:t>
            </w:r>
            <w:r w:rsidRPr="00196489">
              <w:rPr>
                <w:rFonts w:ascii="Times New Roman" w:hAnsi="Times New Roman" w:cs="Times New Roman"/>
                <w:sz w:val="24"/>
                <w:szCs w:val="24"/>
                <w:lang w:val="ru-RU"/>
              </w:rPr>
              <w:lastRenderedPageBreak/>
              <w:t>организация «Федерация автомобильного спорта»</w:t>
            </w:r>
          </w:p>
        </w:tc>
      </w:tr>
      <w:tr w:rsidR="0056794D" w:rsidRPr="00196489" w14:paraId="7BD3DD9C" w14:textId="77777777" w:rsidTr="00A4555C">
        <w:trPr>
          <w:trHeight w:val="214"/>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0A865819" w14:textId="77777777" w:rsidR="0056794D" w:rsidRPr="00196489" w:rsidRDefault="0056794D" w:rsidP="004C1B85">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lastRenderedPageBreak/>
              <w:t>Сокращенное</w:t>
            </w:r>
            <w:r>
              <w:rPr>
                <w:rFonts w:ascii="Times New Roman" w:hAnsi="Times New Roman" w:cs="Times New Roman"/>
                <w:b/>
                <w:sz w:val="24"/>
                <w:szCs w:val="24"/>
                <w:lang w:val="ru-RU"/>
              </w:rPr>
              <w:t xml:space="preserve"> </w:t>
            </w:r>
            <w:r w:rsidRPr="00196489">
              <w:rPr>
                <w:rFonts w:ascii="Times New Roman" w:hAnsi="Times New Roman" w:cs="Times New Roman"/>
                <w:b/>
                <w:sz w:val="24"/>
                <w:szCs w:val="24"/>
              </w:rPr>
              <w:t>наименование</w:t>
            </w:r>
          </w:p>
        </w:tc>
        <w:tc>
          <w:tcPr>
            <w:tcW w:w="5245" w:type="dxa"/>
            <w:tcBorders>
              <w:top w:val="single" w:sz="6" w:space="0" w:color="000000"/>
              <w:left w:val="single" w:sz="6" w:space="0" w:color="000000"/>
              <w:bottom w:val="single" w:sz="6" w:space="0" w:color="000000"/>
              <w:right w:val="single" w:sz="6" w:space="0" w:color="000000"/>
            </w:tcBorders>
            <w:shd w:val="clear" w:color="auto" w:fill="auto"/>
          </w:tcPr>
          <w:p w14:paraId="5EEE6CE1" w14:textId="77777777" w:rsidR="0056794D" w:rsidRPr="00196489" w:rsidRDefault="0056794D" w:rsidP="004C1B85">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СРОО «ФАС»</w:t>
            </w:r>
          </w:p>
        </w:tc>
      </w:tr>
      <w:tr w:rsidR="0056794D" w:rsidRPr="00196489" w14:paraId="5CB2EAE2" w14:textId="77777777" w:rsidTr="00A4555C">
        <w:trPr>
          <w:trHeight w:val="136"/>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09E99CC4" w14:textId="77777777" w:rsidR="0056794D" w:rsidRPr="00196489" w:rsidRDefault="0056794D" w:rsidP="004C1B85">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ИНН/КПП</w:t>
            </w:r>
          </w:p>
        </w:tc>
        <w:tc>
          <w:tcPr>
            <w:tcW w:w="5245" w:type="dxa"/>
            <w:tcBorders>
              <w:top w:val="single" w:sz="6" w:space="0" w:color="000000"/>
              <w:left w:val="single" w:sz="6" w:space="0" w:color="000000"/>
              <w:bottom w:val="single" w:sz="6" w:space="0" w:color="000000"/>
              <w:right w:val="single" w:sz="6" w:space="0" w:color="000000"/>
            </w:tcBorders>
            <w:shd w:val="clear" w:color="auto" w:fill="auto"/>
          </w:tcPr>
          <w:p w14:paraId="622FBEAD" w14:textId="77777777" w:rsidR="0056794D" w:rsidRPr="00196489" w:rsidRDefault="0056794D" w:rsidP="004C1B85">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9201507365/920101001</w:t>
            </w:r>
          </w:p>
        </w:tc>
      </w:tr>
      <w:tr w:rsidR="0056794D" w:rsidRPr="00196489" w14:paraId="7BC6FCC0" w14:textId="77777777" w:rsidTr="00A4555C">
        <w:trPr>
          <w:trHeight w:val="158"/>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56E9B97D" w14:textId="77777777" w:rsidR="0056794D" w:rsidRPr="00196489" w:rsidRDefault="0056794D" w:rsidP="004C1B85">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ОГРН</w:t>
            </w:r>
          </w:p>
        </w:tc>
        <w:tc>
          <w:tcPr>
            <w:tcW w:w="5245" w:type="dxa"/>
            <w:tcBorders>
              <w:top w:val="single" w:sz="6" w:space="0" w:color="000000"/>
              <w:left w:val="single" w:sz="6" w:space="0" w:color="000000"/>
              <w:bottom w:val="single" w:sz="6" w:space="0" w:color="000000"/>
              <w:right w:val="single" w:sz="6" w:space="0" w:color="000000"/>
            </w:tcBorders>
            <w:shd w:val="clear" w:color="auto" w:fill="auto"/>
          </w:tcPr>
          <w:p w14:paraId="5F7DE4FF" w14:textId="77777777" w:rsidR="0056794D" w:rsidRPr="00196489" w:rsidRDefault="0056794D" w:rsidP="004C1B85">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1159204014903</w:t>
            </w:r>
          </w:p>
        </w:tc>
      </w:tr>
      <w:tr w:rsidR="0056794D" w:rsidRPr="00196489" w14:paraId="58B8436B" w14:textId="77777777" w:rsidTr="00A4555C">
        <w:trPr>
          <w:trHeight w:val="138"/>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1BDB4418" w14:textId="77777777" w:rsidR="0056794D" w:rsidRPr="00196489" w:rsidRDefault="0056794D" w:rsidP="004C1B85">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Расчетный счет</w:t>
            </w:r>
          </w:p>
        </w:tc>
        <w:tc>
          <w:tcPr>
            <w:tcW w:w="5245" w:type="dxa"/>
            <w:tcBorders>
              <w:top w:val="single" w:sz="6" w:space="0" w:color="000000"/>
              <w:left w:val="single" w:sz="6" w:space="0" w:color="000000"/>
              <w:bottom w:val="single" w:sz="6" w:space="0" w:color="000000"/>
              <w:right w:val="single" w:sz="6" w:space="0" w:color="000000"/>
            </w:tcBorders>
            <w:shd w:val="clear" w:color="auto" w:fill="auto"/>
          </w:tcPr>
          <w:p w14:paraId="45D00763" w14:textId="77777777" w:rsidR="0056794D" w:rsidRPr="00196489" w:rsidRDefault="0056794D" w:rsidP="004C1B85">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40703810340070000105</w:t>
            </w:r>
          </w:p>
        </w:tc>
      </w:tr>
      <w:tr w:rsidR="0056794D" w:rsidRPr="00196489" w14:paraId="1AC958F2" w14:textId="77777777" w:rsidTr="00A4555C">
        <w:trPr>
          <w:trHeight w:val="202"/>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2FFF53A3" w14:textId="77777777" w:rsidR="0056794D" w:rsidRPr="00196489" w:rsidRDefault="0056794D" w:rsidP="004C1B85">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Корреспондентский счет</w:t>
            </w:r>
          </w:p>
        </w:tc>
        <w:tc>
          <w:tcPr>
            <w:tcW w:w="5245" w:type="dxa"/>
            <w:tcBorders>
              <w:top w:val="single" w:sz="6" w:space="0" w:color="000000"/>
              <w:left w:val="single" w:sz="6" w:space="0" w:color="000000"/>
              <w:bottom w:val="single" w:sz="6" w:space="0" w:color="000000"/>
              <w:right w:val="single" w:sz="6" w:space="0" w:color="000000"/>
            </w:tcBorders>
            <w:shd w:val="clear" w:color="auto" w:fill="auto"/>
          </w:tcPr>
          <w:p w14:paraId="7138600A" w14:textId="77777777" w:rsidR="0056794D" w:rsidRPr="00196489" w:rsidRDefault="0056794D" w:rsidP="004C1B85">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30101810335100000607</w:t>
            </w:r>
          </w:p>
        </w:tc>
      </w:tr>
      <w:tr w:rsidR="0056794D" w:rsidRPr="00196489" w14:paraId="7336E203" w14:textId="77777777" w:rsidTr="00A4555C">
        <w:trPr>
          <w:trHeight w:val="232"/>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3965F263" w14:textId="77777777" w:rsidR="0056794D" w:rsidRPr="00196489" w:rsidRDefault="0056794D" w:rsidP="004C1B85">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БИК банка</w:t>
            </w:r>
          </w:p>
        </w:tc>
        <w:tc>
          <w:tcPr>
            <w:tcW w:w="5245" w:type="dxa"/>
            <w:tcBorders>
              <w:top w:val="single" w:sz="6" w:space="0" w:color="000000"/>
              <w:left w:val="single" w:sz="6" w:space="0" w:color="000000"/>
              <w:bottom w:val="single" w:sz="6" w:space="0" w:color="000000"/>
              <w:right w:val="single" w:sz="6" w:space="0" w:color="000000"/>
            </w:tcBorders>
            <w:shd w:val="clear" w:color="auto" w:fill="auto"/>
          </w:tcPr>
          <w:p w14:paraId="17109BD4" w14:textId="77777777" w:rsidR="0056794D" w:rsidRPr="00196489" w:rsidRDefault="0056794D" w:rsidP="004C1B85">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043510607</w:t>
            </w:r>
          </w:p>
        </w:tc>
      </w:tr>
      <w:tr w:rsidR="0056794D" w:rsidRPr="00196489" w14:paraId="467A78D7" w14:textId="77777777" w:rsidTr="00A4555C">
        <w:trPr>
          <w:trHeight w:val="25"/>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1B8990AB" w14:textId="77777777" w:rsidR="0056794D" w:rsidRPr="00196489" w:rsidRDefault="0056794D" w:rsidP="004C1B85">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Банк</w:t>
            </w:r>
          </w:p>
        </w:tc>
        <w:tc>
          <w:tcPr>
            <w:tcW w:w="5245" w:type="dxa"/>
            <w:tcBorders>
              <w:top w:val="single" w:sz="6" w:space="0" w:color="000000"/>
              <w:left w:val="single" w:sz="6" w:space="0" w:color="000000"/>
              <w:bottom w:val="single" w:sz="6" w:space="0" w:color="000000"/>
              <w:right w:val="single" w:sz="6" w:space="0" w:color="000000"/>
            </w:tcBorders>
            <w:shd w:val="clear" w:color="auto" w:fill="auto"/>
          </w:tcPr>
          <w:p w14:paraId="077FA21A" w14:textId="77777777" w:rsidR="0056794D" w:rsidRPr="00196489" w:rsidRDefault="0056794D" w:rsidP="004C1B85">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РНКБ Банк (ПАО)</w:t>
            </w:r>
          </w:p>
        </w:tc>
      </w:tr>
      <w:tr w:rsidR="0056794D" w:rsidRPr="00196489" w14:paraId="2D6A9A3B" w14:textId="77777777" w:rsidTr="00A4555C">
        <w:trPr>
          <w:trHeight w:val="373"/>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637AAF30" w14:textId="77777777" w:rsidR="0056794D" w:rsidRPr="00196489" w:rsidRDefault="0056794D" w:rsidP="004C1B85">
            <w:pPr>
              <w:pStyle w:val="LO-normal"/>
              <w:widowControl w:val="0"/>
              <w:spacing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Назначение платежа</w:t>
            </w:r>
          </w:p>
        </w:tc>
        <w:tc>
          <w:tcPr>
            <w:tcW w:w="5245" w:type="dxa"/>
            <w:tcBorders>
              <w:top w:val="single" w:sz="6" w:space="0" w:color="000000"/>
              <w:left w:val="single" w:sz="6" w:space="0" w:color="000000"/>
              <w:bottom w:val="single" w:sz="6" w:space="0" w:color="000000"/>
              <w:right w:val="single" w:sz="6" w:space="0" w:color="000000"/>
            </w:tcBorders>
            <w:shd w:val="clear" w:color="auto" w:fill="auto"/>
          </w:tcPr>
          <w:p w14:paraId="749FB188" w14:textId="544AF775" w:rsidR="0056794D" w:rsidRPr="00196489" w:rsidRDefault="0056794D" w:rsidP="004C1B85">
            <w:pPr>
              <w:pStyle w:val="LO-normal"/>
              <w:widowControl w:val="0"/>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Взнос за участие в соревновании </w:t>
            </w:r>
            <w:r w:rsidRPr="0056794D">
              <w:rPr>
                <w:rFonts w:ascii="Times New Roman" w:hAnsi="Times New Roman" w:cs="Times New Roman"/>
                <w:sz w:val="24"/>
                <w:szCs w:val="24"/>
                <w:lang w:val="ru-RU"/>
              </w:rPr>
              <w:t>Чемпионат города Севастополя по автомобильному спорту</w:t>
            </w:r>
            <w:r>
              <w:rPr>
                <w:rFonts w:ascii="Times New Roman" w:hAnsi="Times New Roman" w:cs="Times New Roman"/>
                <w:sz w:val="24"/>
                <w:szCs w:val="24"/>
                <w:lang w:val="ru-RU"/>
              </w:rPr>
              <w:t>, 2</w:t>
            </w:r>
            <w:r w:rsidRPr="00FD292C">
              <w:rPr>
                <w:rFonts w:ascii="Times New Roman" w:hAnsi="Times New Roman" w:cs="Times New Roman"/>
                <w:sz w:val="24"/>
                <w:szCs w:val="24"/>
                <w:lang w:val="ru-RU"/>
              </w:rPr>
              <w:t>5</w:t>
            </w:r>
            <w:r>
              <w:rPr>
                <w:rFonts w:ascii="Times New Roman" w:hAnsi="Times New Roman" w:cs="Times New Roman"/>
                <w:sz w:val="24"/>
                <w:szCs w:val="24"/>
                <w:lang w:val="ru-RU"/>
              </w:rPr>
              <w:t>.06.2023</w:t>
            </w:r>
          </w:p>
        </w:tc>
      </w:tr>
    </w:tbl>
    <w:p w14:paraId="471C4F65" w14:textId="77777777" w:rsidR="00B07C17" w:rsidRPr="00B12A7B" w:rsidRDefault="00B07C17" w:rsidP="00B12A7B">
      <w:pPr>
        <w:spacing w:after="0" w:line="240" w:lineRule="auto"/>
        <w:ind w:firstLine="709"/>
        <w:jc w:val="both"/>
        <w:rPr>
          <w:rFonts w:ascii="Times New Roman" w:hAnsi="Times New Roman"/>
          <w:b/>
          <w:sz w:val="28"/>
          <w:szCs w:val="28"/>
        </w:rPr>
      </w:pPr>
    </w:p>
    <w:p w14:paraId="241EAAD0" w14:textId="77777777" w:rsidR="00B07C17" w:rsidRPr="00B12A7B" w:rsidRDefault="00B07C17" w:rsidP="00B12A7B">
      <w:pPr>
        <w:spacing w:after="0" w:line="240" w:lineRule="auto"/>
        <w:ind w:firstLine="709"/>
        <w:jc w:val="both"/>
        <w:rPr>
          <w:rFonts w:ascii="Times New Roman" w:hAnsi="Times New Roman"/>
          <w:sz w:val="28"/>
          <w:szCs w:val="28"/>
        </w:rPr>
      </w:pPr>
      <w:r w:rsidRPr="00B12A7B">
        <w:rPr>
          <w:rFonts w:ascii="Times New Roman" w:hAnsi="Times New Roman"/>
          <w:sz w:val="28"/>
          <w:szCs w:val="28"/>
        </w:rPr>
        <w:t xml:space="preserve">Сумма заявочного </w:t>
      </w:r>
      <w:r w:rsidRPr="00B12A7B">
        <w:rPr>
          <w:rFonts w:ascii="Times New Roman" w:hAnsi="Times New Roman"/>
          <w:bCs/>
          <w:sz w:val="28"/>
          <w:szCs w:val="28"/>
        </w:rPr>
        <w:t xml:space="preserve">взноса уплачивается не позднее окончания срока приема заявок на участие. </w:t>
      </w:r>
    </w:p>
    <w:p w14:paraId="478BAE3A" w14:textId="77777777" w:rsidR="00B07C17" w:rsidRPr="00B12A7B" w:rsidRDefault="00B07C17" w:rsidP="00B12A7B">
      <w:pPr>
        <w:spacing w:after="0" w:line="240" w:lineRule="auto"/>
        <w:ind w:firstLine="709"/>
        <w:contextualSpacing/>
        <w:jc w:val="both"/>
        <w:rPr>
          <w:rFonts w:ascii="Times New Roman" w:hAnsi="Times New Roman"/>
          <w:bCs/>
          <w:sz w:val="28"/>
          <w:szCs w:val="28"/>
        </w:rPr>
      </w:pPr>
      <w:r w:rsidRPr="00B12A7B">
        <w:rPr>
          <w:rFonts w:ascii="Times New Roman" w:hAnsi="Times New Roman"/>
          <w:bCs/>
          <w:sz w:val="28"/>
          <w:szCs w:val="28"/>
        </w:rPr>
        <w:t xml:space="preserve">В случае отказа Заявителя от размещения на автомобиле необязательной рекламы Организатора, суммы будут увеличены на 100%. </w:t>
      </w:r>
    </w:p>
    <w:p w14:paraId="54A7B78B" w14:textId="05B34D45" w:rsidR="00B07C17" w:rsidRPr="00B12A7B" w:rsidRDefault="00B07C17" w:rsidP="00B12A7B">
      <w:pPr>
        <w:spacing w:after="0" w:line="240" w:lineRule="auto"/>
        <w:ind w:firstLine="709"/>
        <w:jc w:val="both"/>
        <w:rPr>
          <w:rFonts w:ascii="Times New Roman" w:hAnsi="Times New Roman"/>
          <w:sz w:val="28"/>
          <w:szCs w:val="28"/>
        </w:rPr>
      </w:pPr>
      <w:r w:rsidRPr="00B12A7B">
        <w:rPr>
          <w:rFonts w:ascii="Times New Roman" w:hAnsi="Times New Roman"/>
          <w:sz w:val="28"/>
          <w:szCs w:val="28"/>
        </w:rPr>
        <w:t>Организатор Соревнований вправе принимать решение об уменьшении размер</w:t>
      </w:r>
      <w:r w:rsidR="00324CBC" w:rsidRPr="00B12A7B">
        <w:rPr>
          <w:rFonts w:ascii="Times New Roman" w:hAnsi="Times New Roman"/>
          <w:sz w:val="28"/>
          <w:szCs w:val="28"/>
        </w:rPr>
        <w:t>а</w:t>
      </w:r>
      <w:r w:rsidRPr="00B12A7B">
        <w:rPr>
          <w:rFonts w:ascii="Times New Roman" w:hAnsi="Times New Roman"/>
          <w:sz w:val="28"/>
          <w:szCs w:val="28"/>
        </w:rPr>
        <w:t xml:space="preserve"> заявочных взносов или освободить отдельные экипажи от уплаты заявочных взносов.</w:t>
      </w:r>
    </w:p>
    <w:p w14:paraId="41392C7B" w14:textId="77777777" w:rsidR="00B07C17" w:rsidRPr="00B12A7B" w:rsidRDefault="00B07C17" w:rsidP="004C1B85">
      <w:pPr>
        <w:pStyle w:val="Style15"/>
        <w:widowControl/>
        <w:numPr>
          <w:ilvl w:val="1"/>
          <w:numId w:val="13"/>
        </w:numPr>
        <w:ind w:left="0" w:firstLine="709"/>
        <w:outlineLvl w:val="1"/>
        <w:rPr>
          <w:rStyle w:val="FontStyle48"/>
          <w:rFonts w:ascii="Times New Roman" w:hAnsi="Times New Roman" w:cs="Times New Roman"/>
          <w:bCs w:val="0"/>
          <w:sz w:val="28"/>
          <w:szCs w:val="28"/>
        </w:rPr>
      </w:pPr>
      <w:bookmarkStart w:id="4" w:name="_Toc217139871"/>
      <w:r w:rsidRPr="00B12A7B">
        <w:rPr>
          <w:rStyle w:val="FontStyle48"/>
          <w:rFonts w:ascii="Times New Roman" w:hAnsi="Times New Roman" w:cs="Times New Roman"/>
          <w:b w:val="0"/>
          <w:bCs w:val="0"/>
          <w:sz w:val="28"/>
          <w:szCs w:val="28"/>
        </w:rPr>
        <w:t>Возмещения</w:t>
      </w:r>
      <w:bookmarkEnd w:id="4"/>
      <w:r w:rsidRPr="00B12A7B">
        <w:rPr>
          <w:rStyle w:val="FontStyle48"/>
          <w:rFonts w:ascii="Times New Roman" w:hAnsi="Times New Roman" w:cs="Times New Roman"/>
          <w:b w:val="0"/>
          <w:bCs w:val="0"/>
          <w:sz w:val="28"/>
          <w:szCs w:val="28"/>
        </w:rPr>
        <w:t>.</w:t>
      </w:r>
    </w:p>
    <w:p w14:paraId="496C547B" w14:textId="77777777" w:rsidR="00B07C17" w:rsidRPr="00B12A7B" w:rsidRDefault="00B07C17" w:rsidP="00B12A7B">
      <w:pPr>
        <w:spacing w:after="0" w:line="240" w:lineRule="auto"/>
        <w:jc w:val="both"/>
        <w:rPr>
          <w:rFonts w:ascii="Times New Roman" w:hAnsi="Times New Roman"/>
          <w:bCs/>
          <w:sz w:val="28"/>
          <w:szCs w:val="28"/>
        </w:rPr>
      </w:pPr>
      <w:r w:rsidRPr="00B12A7B">
        <w:rPr>
          <w:rFonts w:ascii="Times New Roman" w:hAnsi="Times New Roman"/>
          <w:sz w:val="28"/>
          <w:szCs w:val="28"/>
        </w:rPr>
        <w:t>Заявочные взносы возвращаются полностью в случае:</w:t>
      </w:r>
    </w:p>
    <w:p w14:paraId="5BF1DECE" w14:textId="77777777" w:rsidR="00B07C17" w:rsidRPr="00B12A7B" w:rsidRDefault="00B07C17" w:rsidP="007206E8">
      <w:pPr>
        <w:numPr>
          <w:ilvl w:val="0"/>
          <w:numId w:val="3"/>
        </w:numPr>
        <w:spacing w:after="0" w:line="240" w:lineRule="auto"/>
        <w:jc w:val="both"/>
        <w:rPr>
          <w:rFonts w:ascii="Times New Roman" w:hAnsi="Times New Roman"/>
          <w:sz w:val="28"/>
          <w:szCs w:val="28"/>
        </w:rPr>
      </w:pPr>
      <w:r w:rsidRPr="00B12A7B">
        <w:rPr>
          <w:rFonts w:ascii="Times New Roman" w:hAnsi="Times New Roman"/>
          <w:sz w:val="28"/>
          <w:szCs w:val="28"/>
        </w:rPr>
        <w:t>участникам, чьи заявки отклонены;</w:t>
      </w:r>
    </w:p>
    <w:p w14:paraId="68FD62CB" w14:textId="77777777" w:rsidR="00B07C17" w:rsidRPr="00B12A7B" w:rsidRDefault="00B07C17" w:rsidP="007206E8">
      <w:pPr>
        <w:numPr>
          <w:ilvl w:val="0"/>
          <w:numId w:val="3"/>
        </w:numPr>
        <w:spacing w:after="0" w:line="240" w:lineRule="auto"/>
        <w:jc w:val="both"/>
        <w:rPr>
          <w:rFonts w:ascii="Times New Roman" w:hAnsi="Times New Roman"/>
          <w:sz w:val="28"/>
          <w:szCs w:val="28"/>
        </w:rPr>
      </w:pPr>
      <w:r w:rsidRPr="00B12A7B">
        <w:rPr>
          <w:rFonts w:ascii="Times New Roman" w:hAnsi="Times New Roman"/>
          <w:sz w:val="28"/>
          <w:szCs w:val="28"/>
        </w:rPr>
        <w:t>всем участникам - в случае если Соревнование не состоялось.</w:t>
      </w:r>
    </w:p>
    <w:p w14:paraId="4944F201" w14:textId="21FBBB0B" w:rsidR="002F6E66" w:rsidRPr="00B12A7B" w:rsidRDefault="00B07C17" w:rsidP="00B12A7B">
      <w:pPr>
        <w:spacing w:after="0" w:line="240" w:lineRule="auto"/>
        <w:ind w:firstLine="709"/>
        <w:jc w:val="both"/>
        <w:rPr>
          <w:rFonts w:ascii="Times New Roman" w:hAnsi="Times New Roman"/>
          <w:bCs/>
          <w:sz w:val="28"/>
          <w:szCs w:val="28"/>
        </w:rPr>
      </w:pPr>
      <w:r w:rsidRPr="00B12A7B">
        <w:rPr>
          <w:rFonts w:ascii="Times New Roman" w:hAnsi="Times New Roman"/>
          <w:sz w:val="28"/>
          <w:szCs w:val="28"/>
        </w:rPr>
        <w:t>Организатор возвращает 50% сумм заявочных взносов тем участникам, которые в случае «форс-мажора», признанного организатором, не смогли принять участие в Соревновании</w:t>
      </w:r>
      <w:r w:rsidRPr="00B12A7B">
        <w:rPr>
          <w:rFonts w:ascii="Times New Roman" w:hAnsi="Times New Roman"/>
          <w:bCs/>
          <w:sz w:val="28"/>
          <w:szCs w:val="28"/>
        </w:rPr>
        <w:t>.</w:t>
      </w:r>
    </w:p>
    <w:p w14:paraId="12AC73D0" w14:textId="77777777" w:rsidR="00B12A7B" w:rsidRPr="00B12A7B" w:rsidRDefault="00B12A7B" w:rsidP="00B12A7B">
      <w:pPr>
        <w:spacing w:after="0" w:line="240" w:lineRule="auto"/>
        <w:ind w:firstLine="709"/>
        <w:jc w:val="both"/>
        <w:rPr>
          <w:rStyle w:val="FontStyle46"/>
          <w:rFonts w:ascii="Times New Roman" w:hAnsi="Times New Roman"/>
          <w:sz w:val="28"/>
          <w:szCs w:val="28"/>
        </w:rPr>
      </w:pPr>
    </w:p>
    <w:p w14:paraId="7504FECE" w14:textId="64B06BD8" w:rsidR="002F6E66" w:rsidRDefault="004C1B85" w:rsidP="004C1B85">
      <w:pPr>
        <w:pStyle w:val="a5"/>
        <w:tabs>
          <w:tab w:val="left" w:pos="284"/>
          <w:tab w:val="left" w:pos="426"/>
          <w:tab w:val="left" w:pos="1276"/>
          <w:tab w:val="left" w:pos="1418"/>
          <w:tab w:val="left" w:pos="2268"/>
        </w:tabs>
        <w:spacing w:after="0" w:line="240" w:lineRule="auto"/>
        <w:ind w:left="450"/>
        <w:jc w:val="center"/>
        <w:rPr>
          <w:rFonts w:ascii="Times New Roman" w:hAnsi="Times New Roman"/>
          <w:b/>
          <w:sz w:val="28"/>
          <w:szCs w:val="28"/>
        </w:rPr>
      </w:pPr>
      <w:r w:rsidRPr="0070281C">
        <w:rPr>
          <w:rFonts w:ascii="Times New Roman" w:hAnsi="Times New Roman"/>
          <w:b/>
          <w:sz w:val="28"/>
          <w:szCs w:val="28"/>
          <w:lang w:val="en-US"/>
        </w:rPr>
        <w:t>VII</w:t>
      </w:r>
      <w:r w:rsidRPr="0070281C">
        <w:rPr>
          <w:rFonts w:ascii="Times New Roman" w:hAnsi="Times New Roman"/>
          <w:b/>
          <w:sz w:val="28"/>
          <w:szCs w:val="28"/>
        </w:rPr>
        <w:t xml:space="preserve">. </w:t>
      </w:r>
      <w:r w:rsidRPr="00B12A7B">
        <w:rPr>
          <w:rFonts w:ascii="Times New Roman" w:hAnsi="Times New Roman"/>
          <w:b/>
          <w:sz w:val="28"/>
          <w:szCs w:val="28"/>
        </w:rPr>
        <w:t>ОЗНАКОМЛЕНИЕ С Т</w:t>
      </w:r>
      <w:r w:rsidR="00997FAD">
        <w:rPr>
          <w:rFonts w:ascii="Times New Roman" w:hAnsi="Times New Roman"/>
          <w:b/>
          <w:sz w:val="28"/>
          <w:szCs w:val="28"/>
        </w:rPr>
        <w:t>РАССОЙ</w:t>
      </w:r>
    </w:p>
    <w:p w14:paraId="1DD59310" w14:textId="77777777" w:rsidR="00997FAD" w:rsidRPr="00B12A7B" w:rsidRDefault="00997FAD" w:rsidP="004C1B85">
      <w:pPr>
        <w:pStyle w:val="a5"/>
        <w:tabs>
          <w:tab w:val="left" w:pos="284"/>
          <w:tab w:val="left" w:pos="426"/>
          <w:tab w:val="left" w:pos="1276"/>
          <w:tab w:val="left" w:pos="1418"/>
          <w:tab w:val="left" w:pos="2268"/>
        </w:tabs>
        <w:spacing w:after="0" w:line="240" w:lineRule="auto"/>
        <w:ind w:left="450"/>
        <w:jc w:val="center"/>
        <w:rPr>
          <w:rFonts w:ascii="Times New Roman" w:hAnsi="Times New Roman"/>
          <w:b/>
          <w:sz w:val="28"/>
          <w:szCs w:val="28"/>
        </w:rPr>
      </w:pPr>
    </w:p>
    <w:p w14:paraId="5BB01AFF" w14:textId="77422FB8" w:rsidR="002F6E66" w:rsidRPr="00B12A7B" w:rsidRDefault="002F6E66" w:rsidP="004C1B85">
      <w:pPr>
        <w:pStyle w:val="Style15"/>
        <w:widowControl/>
        <w:numPr>
          <w:ilvl w:val="1"/>
          <w:numId w:val="14"/>
        </w:numPr>
        <w:outlineLvl w:val="1"/>
        <w:rPr>
          <w:rStyle w:val="FontStyle48"/>
          <w:rFonts w:ascii="Times New Roman" w:hAnsi="Times New Roman" w:cs="Times New Roman"/>
          <w:bCs w:val="0"/>
          <w:sz w:val="28"/>
          <w:szCs w:val="28"/>
        </w:rPr>
      </w:pPr>
      <w:bookmarkStart w:id="5" w:name="_Toc217139884"/>
      <w:r w:rsidRPr="00B12A7B">
        <w:rPr>
          <w:rStyle w:val="FontStyle48"/>
          <w:rFonts w:ascii="Times New Roman" w:hAnsi="Times New Roman" w:cs="Times New Roman"/>
          <w:b w:val="0"/>
          <w:bCs w:val="0"/>
          <w:sz w:val="28"/>
          <w:szCs w:val="28"/>
        </w:rPr>
        <w:t>Автомобили ознакомления</w:t>
      </w:r>
      <w:bookmarkEnd w:id="5"/>
    </w:p>
    <w:p w14:paraId="0E0893B6" w14:textId="77777777" w:rsidR="002F6E66" w:rsidRPr="00B12A7B" w:rsidRDefault="002F6E66" w:rsidP="00B12A7B">
      <w:pPr>
        <w:pStyle w:val="Style18"/>
        <w:widowControl/>
        <w:tabs>
          <w:tab w:val="left" w:pos="370"/>
        </w:tabs>
        <w:ind w:left="10" w:firstLine="699"/>
        <w:jc w:val="both"/>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К Ознакомлению допускаются только заявленные автомобили.</w:t>
      </w:r>
    </w:p>
    <w:p w14:paraId="7A17763E" w14:textId="77777777" w:rsidR="002F6E66" w:rsidRPr="00B12A7B" w:rsidRDefault="002F6E66" w:rsidP="004C1B85">
      <w:pPr>
        <w:pStyle w:val="Style15"/>
        <w:widowControl/>
        <w:numPr>
          <w:ilvl w:val="1"/>
          <w:numId w:val="14"/>
        </w:numPr>
        <w:ind w:left="0" w:firstLine="709"/>
        <w:outlineLvl w:val="1"/>
        <w:rPr>
          <w:rStyle w:val="FontStyle48"/>
          <w:rFonts w:ascii="Times New Roman" w:hAnsi="Times New Roman" w:cs="Times New Roman"/>
          <w:bCs w:val="0"/>
          <w:sz w:val="28"/>
          <w:szCs w:val="28"/>
        </w:rPr>
      </w:pPr>
      <w:r w:rsidRPr="00B12A7B">
        <w:rPr>
          <w:rStyle w:val="FontStyle48"/>
          <w:rFonts w:ascii="Times New Roman" w:hAnsi="Times New Roman" w:cs="Times New Roman"/>
          <w:b w:val="0"/>
          <w:bCs w:val="0"/>
          <w:sz w:val="28"/>
          <w:szCs w:val="28"/>
        </w:rPr>
        <w:t xml:space="preserve">Очередность ознакомления </w:t>
      </w:r>
    </w:p>
    <w:p w14:paraId="71203383" w14:textId="453A55BC" w:rsidR="002F6E66" w:rsidRPr="00B12A7B" w:rsidRDefault="002F6E66" w:rsidP="00B12A7B">
      <w:pPr>
        <w:pStyle w:val="Style10"/>
        <w:widowControl/>
        <w:spacing w:line="240" w:lineRule="auto"/>
        <w:ind w:left="5" w:right="10" w:firstLine="704"/>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 xml:space="preserve">Очередность проезда в порядке Списка участников допущенных к </w:t>
      </w:r>
      <w:bookmarkStart w:id="6" w:name="_Hlk104389412"/>
      <w:r w:rsidR="003544CC" w:rsidRPr="00B12A7B">
        <w:rPr>
          <w:rStyle w:val="FontStyle46"/>
          <w:rFonts w:ascii="Times New Roman" w:hAnsi="Times New Roman" w:cs="Times New Roman"/>
          <w:sz w:val="28"/>
          <w:szCs w:val="28"/>
        </w:rPr>
        <w:t>Соревнованию</w:t>
      </w:r>
      <w:bookmarkEnd w:id="6"/>
      <w:r w:rsidRPr="00B12A7B">
        <w:rPr>
          <w:rStyle w:val="FontStyle46"/>
          <w:rFonts w:ascii="Times New Roman" w:hAnsi="Times New Roman" w:cs="Times New Roman"/>
          <w:sz w:val="28"/>
          <w:szCs w:val="28"/>
        </w:rPr>
        <w:t xml:space="preserve">. </w:t>
      </w:r>
      <w:r w:rsidRPr="00B12A7B">
        <w:rPr>
          <w:rFonts w:ascii="Times New Roman" w:hAnsi="Times New Roman" w:cs="Times New Roman"/>
          <w:sz w:val="28"/>
          <w:szCs w:val="28"/>
        </w:rPr>
        <w:t>Допускается использование двумя Водителями одного авт</w:t>
      </w:r>
      <w:r w:rsidR="00B12A7B" w:rsidRPr="00B12A7B">
        <w:rPr>
          <w:rFonts w:ascii="Times New Roman" w:hAnsi="Times New Roman" w:cs="Times New Roman"/>
          <w:sz w:val="28"/>
          <w:szCs w:val="28"/>
        </w:rPr>
        <w:t xml:space="preserve">омобиля. При этом, очередность </w:t>
      </w:r>
      <w:r w:rsidRPr="00B12A7B">
        <w:rPr>
          <w:rFonts w:ascii="Times New Roman" w:hAnsi="Times New Roman" w:cs="Times New Roman"/>
          <w:sz w:val="28"/>
          <w:szCs w:val="28"/>
        </w:rPr>
        <w:t>и время стартов должна соответствовать стартовой ведомости на данный заезд.</w:t>
      </w:r>
    </w:p>
    <w:p w14:paraId="7B6526B1" w14:textId="77777777" w:rsidR="002F6E66" w:rsidRPr="00B12A7B" w:rsidRDefault="002F6E66" w:rsidP="004C1B85">
      <w:pPr>
        <w:pStyle w:val="Style15"/>
        <w:widowControl/>
        <w:numPr>
          <w:ilvl w:val="1"/>
          <w:numId w:val="14"/>
        </w:numPr>
        <w:ind w:left="0" w:firstLine="709"/>
        <w:outlineLvl w:val="1"/>
        <w:rPr>
          <w:rStyle w:val="FontStyle48"/>
          <w:rFonts w:ascii="Times New Roman" w:hAnsi="Times New Roman" w:cs="Times New Roman"/>
          <w:bCs w:val="0"/>
          <w:sz w:val="28"/>
          <w:szCs w:val="28"/>
        </w:rPr>
      </w:pPr>
      <w:bookmarkStart w:id="7" w:name="_Toc217139880"/>
      <w:r w:rsidRPr="00B12A7B">
        <w:rPr>
          <w:rStyle w:val="FontStyle48"/>
          <w:rFonts w:ascii="Times New Roman" w:hAnsi="Times New Roman" w:cs="Times New Roman"/>
          <w:b w:val="0"/>
          <w:bCs w:val="0"/>
          <w:sz w:val="28"/>
          <w:szCs w:val="28"/>
        </w:rPr>
        <w:t>Расписание ознакомления</w:t>
      </w:r>
      <w:bookmarkEnd w:id="7"/>
    </w:p>
    <w:p w14:paraId="728A491C" w14:textId="77777777" w:rsidR="002F6E66" w:rsidRPr="00B12A7B" w:rsidRDefault="002F6E66" w:rsidP="00B12A7B">
      <w:pPr>
        <w:pStyle w:val="Style10"/>
        <w:widowControl/>
        <w:spacing w:line="240" w:lineRule="auto"/>
        <w:ind w:left="5" w:right="19" w:firstLine="704"/>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lastRenderedPageBreak/>
        <w:t>Все участники обязаны соблюдать расписание ознакомления, указанное в Программе. Каждый Водитель обязан проехать один ознакомительный проезд.</w:t>
      </w:r>
    </w:p>
    <w:p w14:paraId="3E23BE45" w14:textId="77777777" w:rsidR="002F6E66" w:rsidRPr="00B12A7B" w:rsidRDefault="002F6E66" w:rsidP="004C1B85">
      <w:pPr>
        <w:pStyle w:val="Style10"/>
        <w:widowControl/>
        <w:numPr>
          <w:ilvl w:val="1"/>
          <w:numId w:val="14"/>
        </w:numPr>
        <w:tabs>
          <w:tab w:val="left" w:pos="1276"/>
        </w:tabs>
        <w:spacing w:line="240" w:lineRule="auto"/>
        <w:ind w:left="0" w:right="10" w:firstLine="709"/>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 xml:space="preserve">Квалификация </w:t>
      </w:r>
    </w:p>
    <w:p w14:paraId="7C4723B8" w14:textId="77777777" w:rsidR="002F6E66" w:rsidRPr="00B12A7B" w:rsidRDefault="002F6E66" w:rsidP="00B12A7B">
      <w:pPr>
        <w:pStyle w:val="Default"/>
        <w:ind w:firstLine="709"/>
        <w:jc w:val="both"/>
        <w:rPr>
          <w:rFonts w:ascii="Times New Roman" w:hAnsi="Times New Roman" w:cs="Times New Roman"/>
          <w:sz w:val="28"/>
          <w:szCs w:val="28"/>
        </w:rPr>
      </w:pPr>
      <w:r w:rsidRPr="00B12A7B">
        <w:rPr>
          <w:rStyle w:val="FontStyle46"/>
          <w:rFonts w:ascii="Times New Roman" w:hAnsi="Times New Roman" w:cs="Times New Roman"/>
          <w:sz w:val="28"/>
          <w:szCs w:val="28"/>
        </w:rPr>
        <w:t>Водителям предоставляется квалификационный заезд с хронометражем результатов. Каждый Водитель обязан проехать один квалификационный проезд.</w:t>
      </w:r>
    </w:p>
    <w:p w14:paraId="5032550F" w14:textId="77777777" w:rsidR="002F6E66" w:rsidRPr="00B12A7B" w:rsidRDefault="002F6E66" w:rsidP="004C1B85">
      <w:pPr>
        <w:pStyle w:val="Style15"/>
        <w:widowControl/>
        <w:numPr>
          <w:ilvl w:val="1"/>
          <w:numId w:val="14"/>
        </w:numPr>
        <w:tabs>
          <w:tab w:val="left" w:pos="1418"/>
        </w:tabs>
        <w:ind w:left="0" w:firstLine="709"/>
        <w:outlineLvl w:val="1"/>
        <w:rPr>
          <w:rStyle w:val="FontStyle48"/>
          <w:rFonts w:ascii="Times New Roman" w:hAnsi="Times New Roman" w:cs="Times New Roman"/>
          <w:bCs w:val="0"/>
          <w:sz w:val="28"/>
          <w:szCs w:val="28"/>
        </w:rPr>
      </w:pPr>
      <w:bookmarkStart w:id="8" w:name="_Toc217139882"/>
      <w:r w:rsidRPr="00B12A7B">
        <w:rPr>
          <w:rStyle w:val="FontStyle48"/>
          <w:rFonts w:ascii="Times New Roman" w:hAnsi="Times New Roman" w:cs="Times New Roman"/>
          <w:b w:val="0"/>
          <w:bCs w:val="0"/>
          <w:sz w:val="28"/>
          <w:szCs w:val="28"/>
        </w:rPr>
        <w:t>Зачетные заезды</w:t>
      </w:r>
      <w:bookmarkEnd w:id="8"/>
    </w:p>
    <w:p w14:paraId="35F60D2C" w14:textId="77777777" w:rsidR="002F6E66" w:rsidRPr="00B12A7B" w:rsidRDefault="002F6E66" w:rsidP="007206E8">
      <w:pPr>
        <w:pStyle w:val="3"/>
        <w:numPr>
          <w:ilvl w:val="0"/>
          <w:numId w:val="5"/>
        </w:numPr>
        <w:tabs>
          <w:tab w:val="clear" w:pos="360"/>
          <w:tab w:val="num" w:pos="0"/>
        </w:tabs>
        <w:autoSpaceDE w:val="0"/>
        <w:spacing w:before="0" w:after="0"/>
        <w:ind w:left="0" w:firstLine="709"/>
        <w:rPr>
          <w:rFonts w:ascii="Times New Roman" w:hAnsi="Times New Roman" w:cs="Times New Roman"/>
          <w:sz w:val="28"/>
          <w:szCs w:val="28"/>
        </w:rPr>
      </w:pPr>
      <w:r w:rsidRPr="00B12A7B">
        <w:rPr>
          <w:rFonts w:ascii="Times New Roman" w:hAnsi="Times New Roman" w:cs="Times New Roman"/>
          <w:sz w:val="28"/>
          <w:szCs w:val="28"/>
        </w:rPr>
        <w:t>Очередность и время старта Водителей, определяется по  результатам лучшего времени хронометрируемого квалификационного проезда.</w:t>
      </w:r>
    </w:p>
    <w:p w14:paraId="3B6419F7" w14:textId="77777777" w:rsidR="002F6E66" w:rsidRPr="00B12A7B" w:rsidRDefault="002F6E66" w:rsidP="007206E8">
      <w:pPr>
        <w:pStyle w:val="3"/>
        <w:numPr>
          <w:ilvl w:val="0"/>
          <w:numId w:val="5"/>
        </w:numPr>
        <w:tabs>
          <w:tab w:val="clear" w:pos="360"/>
          <w:tab w:val="num" w:pos="0"/>
        </w:tabs>
        <w:autoSpaceDE w:val="0"/>
        <w:spacing w:before="0" w:after="0"/>
        <w:ind w:left="0" w:firstLine="709"/>
        <w:rPr>
          <w:rFonts w:ascii="Times New Roman" w:hAnsi="Times New Roman" w:cs="Times New Roman"/>
          <w:sz w:val="28"/>
          <w:szCs w:val="28"/>
        </w:rPr>
      </w:pPr>
      <w:r w:rsidRPr="00B12A7B">
        <w:rPr>
          <w:rFonts w:ascii="Times New Roman" w:hAnsi="Times New Roman" w:cs="Times New Roman"/>
          <w:sz w:val="28"/>
          <w:szCs w:val="28"/>
        </w:rPr>
        <w:t>Водителям дается возможность проехать три зачетных заезда. Результат определяется по двум зачетным заездам с лучшим временем.</w:t>
      </w:r>
    </w:p>
    <w:p w14:paraId="0A44EF6D" w14:textId="77777777" w:rsidR="002F6E66" w:rsidRPr="00B12A7B" w:rsidRDefault="002F6E66" w:rsidP="007206E8">
      <w:pPr>
        <w:pStyle w:val="Default"/>
        <w:numPr>
          <w:ilvl w:val="0"/>
          <w:numId w:val="5"/>
        </w:numPr>
        <w:tabs>
          <w:tab w:val="num" w:pos="0"/>
          <w:tab w:val="left" w:pos="284"/>
          <w:tab w:val="left" w:pos="1418"/>
          <w:tab w:val="left" w:pos="1701"/>
          <w:tab w:val="left" w:pos="1843"/>
        </w:tabs>
        <w:ind w:left="0" w:right="10" w:firstLine="709"/>
        <w:jc w:val="both"/>
        <w:rPr>
          <w:rFonts w:ascii="Times New Roman" w:hAnsi="Times New Roman" w:cs="Times New Roman"/>
          <w:sz w:val="28"/>
          <w:szCs w:val="28"/>
        </w:rPr>
      </w:pPr>
      <w:r w:rsidRPr="00B12A7B">
        <w:rPr>
          <w:rFonts w:ascii="Times New Roman" w:hAnsi="Times New Roman" w:cs="Times New Roman"/>
          <w:sz w:val="28"/>
          <w:szCs w:val="28"/>
        </w:rPr>
        <w:t xml:space="preserve">Экипаж автомобиля состоит из одного пилота. Запрещается   во время заездов присутствие штурмана в автомобиле. </w:t>
      </w:r>
    </w:p>
    <w:p w14:paraId="11A1E225" w14:textId="03796382" w:rsidR="002F6E66" w:rsidRPr="00B12A7B" w:rsidRDefault="002F6E66" w:rsidP="007206E8">
      <w:pPr>
        <w:pStyle w:val="3"/>
        <w:numPr>
          <w:ilvl w:val="0"/>
          <w:numId w:val="5"/>
        </w:numPr>
        <w:tabs>
          <w:tab w:val="clear" w:pos="360"/>
          <w:tab w:val="num" w:pos="0"/>
        </w:tabs>
        <w:autoSpaceDE w:val="0"/>
        <w:spacing w:before="0" w:after="0"/>
        <w:ind w:left="0" w:firstLine="709"/>
        <w:rPr>
          <w:rFonts w:ascii="Times New Roman" w:hAnsi="Times New Roman" w:cs="Times New Roman"/>
          <w:sz w:val="28"/>
          <w:szCs w:val="28"/>
        </w:rPr>
      </w:pPr>
      <w:r w:rsidRPr="00B12A7B">
        <w:rPr>
          <w:rFonts w:ascii="Times New Roman" w:hAnsi="Times New Roman" w:cs="Times New Roman"/>
          <w:sz w:val="28"/>
          <w:szCs w:val="28"/>
        </w:rPr>
        <w:t>Средняя скорость передвижения участников по маршруту соревнования составляет до 30</w:t>
      </w:r>
      <w:r w:rsidR="00F56C68">
        <w:rPr>
          <w:rFonts w:ascii="Times New Roman" w:hAnsi="Times New Roman" w:cs="Times New Roman"/>
          <w:sz w:val="28"/>
          <w:szCs w:val="28"/>
        </w:rPr>
        <w:t xml:space="preserve"> </w:t>
      </w:r>
      <w:r w:rsidRPr="00B12A7B">
        <w:rPr>
          <w:rFonts w:ascii="Times New Roman" w:hAnsi="Times New Roman" w:cs="Times New Roman"/>
          <w:sz w:val="28"/>
          <w:szCs w:val="28"/>
        </w:rPr>
        <w:t xml:space="preserve">км/ч. </w:t>
      </w:r>
    </w:p>
    <w:p w14:paraId="0A6D6C1A" w14:textId="44A4DB2F" w:rsidR="002F6E66" w:rsidRPr="00B12A7B" w:rsidRDefault="00F56C68" w:rsidP="007206E8">
      <w:pPr>
        <w:pStyle w:val="3"/>
        <w:numPr>
          <w:ilvl w:val="0"/>
          <w:numId w:val="5"/>
        </w:numPr>
        <w:tabs>
          <w:tab w:val="clear" w:pos="360"/>
          <w:tab w:val="num" w:pos="0"/>
          <w:tab w:val="left" w:pos="284"/>
          <w:tab w:val="left" w:pos="1418"/>
          <w:tab w:val="left" w:pos="1701"/>
          <w:tab w:val="left" w:pos="1843"/>
        </w:tabs>
        <w:autoSpaceDE w:val="0"/>
        <w:spacing w:before="0" w:after="0"/>
        <w:ind w:left="0" w:right="10" w:firstLine="709"/>
        <w:rPr>
          <w:rFonts w:ascii="Times New Roman" w:hAnsi="Times New Roman" w:cs="Times New Roman"/>
          <w:sz w:val="28"/>
          <w:szCs w:val="28"/>
        </w:rPr>
      </w:pPr>
      <w:r w:rsidRPr="00B12A7B">
        <w:rPr>
          <w:rFonts w:ascii="Times New Roman" w:hAnsi="Times New Roman" w:cs="Times New Roman"/>
          <w:sz w:val="28"/>
          <w:szCs w:val="28"/>
        </w:rPr>
        <w:t>В целях</w:t>
      </w:r>
      <w:r w:rsidR="002F6E66" w:rsidRPr="00B12A7B">
        <w:rPr>
          <w:rFonts w:ascii="Times New Roman" w:hAnsi="Times New Roman" w:cs="Times New Roman"/>
          <w:sz w:val="28"/>
          <w:szCs w:val="28"/>
        </w:rPr>
        <w:t xml:space="preserve"> повышения безопасности, по усмотрению О</w:t>
      </w:r>
      <w:r>
        <w:rPr>
          <w:rFonts w:ascii="Times New Roman" w:hAnsi="Times New Roman" w:cs="Times New Roman"/>
          <w:sz w:val="28"/>
          <w:szCs w:val="28"/>
        </w:rPr>
        <w:t>рганизатора, будут установлены р</w:t>
      </w:r>
      <w:r w:rsidR="002F6E66" w:rsidRPr="00B12A7B">
        <w:rPr>
          <w:rFonts w:ascii="Times New Roman" w:hAnsi="Times New Roman" w:cs="Times New Roman"/>
          <w:sz w:val="28"/>
          <w:szCs w:val="28"/>
        </w:rPr>
        <w:t>етардеры.</w:t>
      </w:r>
    </w:p>
    <w:p w14:paraId="22D8DFF0" w14:textId="77777777" w:rsidR="002F6E66" w:rsidRPr="00B12A7B" w:rsidRDefault="002F6E66" w:rsidP="007206E8">
      <w:pPr>
        <w:pStyle w:val="3"/>
        <w:numPr>
          <w:ilvl w:val="0"/>
          <w:numId w:val="5"/>
        </w:numPr>
        <w:tabs>
          <w:tab w:val="clear" w:pos="360"/>
          <w:tab w:val="num" w:pos="0"/>
        </w:tabs>
        <w:autoSpaceDE w:val="0"/>
        <w:spacing w:before="0" w:after="0"/>
        <w:ind w:left="0" w:firstLine="709"/>
        <w:rPr>
          <w:rFonts w:ascii="Times New Roman" w:eastAsia="Arial" w:hAnsi="Times New Roman" w:cs="Times New Roman"/>
          <w:bCs w:val="0"/>
          <w:color w:val="000000"/>
          <w:sz w:val="28"/>
          <w:szCs w:val="28"/>
          <w:lang w:eastAsia="ar-SA"/>
        </w:rPr>
      </w:pPr>
      <w:r w:rsidRPr="00B12A7B">
        <w:rPr>
          <w:rFonts w:ascii="Times New Roman" w:eastAsia="Arial" w:hAnsi="Times New Roman" w:cs="Times New Roman"/>
          <w:bCs w:val="0"/>
          <w:color w:val="000000"/>
          <w:sz w:val="28"/>
          <w:szCs w:val="28"/>
          <w:lang w:eastAsia="ar-SA"/>
        </w:rPr>
        <w:t>Применение ремней безопасности на движущихся автомобилях обязательно.</w:t>
      </w:r>
    </w:p>
    <w:p w14:paraId="7513C064" w14:textId="77777777" w:rsidR="002F6E66" w:rsidRPr="00B12A7B" w:rsidRDefault="002F6E66" w:rsidP="007206E8">
      <w:pPr>
        <w:pStyle w:val="3"/>
        <w:numPr>
          <w:ilvl w:val="0"/>
          <w:numId w:val="5"/>
        </w:numPr>
        <w:tabs>
          <w:tab w:val="clear" w:pos="360"/>
          <w:tab w:val="num" w:pos="0"/>
        </w:tabs>
        <w:autoSpaceDE w:val="0"/>
        <w:spacing w:before="0" w:after="0"/>
        <w:ind w:left="0" w:firstLine="709"/>
        <w:rPr>
          <w:rFonts w:ascii="Times New Roman" w:hAnsi="Times New Roman" w:cs="Times New Roman"/>
          <w:sz w:val="28"/>
          <w:szCs w:val="28"/>
        </w:rPr>
      </w:pPr>
      <w:r w:rsidRPr="00B12A7B">
        <w:rPr>
          <w:rFonts w:ascii="Times New Roman" w:hAnsi="Times New Roman" w:cs="Times New Roman"/>
          <w:sz w:val="28"/>
          <w:szCs w:val="28"/>
        </w:rPr>
        <w:t>Все предметы, находящиеся в багажном отделении и салоне автомобиля (огнетушитель, аптечка, знак аварийной остановки, запасное колесо, инструмент и др.), должны быть надежно закреплены. Удаление элементов безопасности, установленных заводом-изготовителем, а также применение специальных грузов, удаление элементов заводской конструкции или установка дополнительных с целью изменения габаритных размеров, запрещено.</w:t>
      </w:r>
    </w:p>
    <w:p w14:paraId="11C8C41A" w14:textId="77777777" w:rsidR="002F6E66" w:rsidRPr="00B12A7B" w:rsidRDefault="002F6E66" w:rsidP="00B12A7B">
      <w:pPr>
        <w:pStyle w:val="a5"/>
        <w:tabs>
          <w:tab w:val="left" w:pos="284"/>
          <w:tab w:val="num" w:pos="540"/>
          <w:tab w:val="left" w:pos="1418"/>
          <w:tab w:val="left" w:pos="1701"/>
          <w:tab w:val="left" w:pos="1843"/>
        </w:tabs>
        <w:spacing w:after="0" w:line="240" w:lineRule="auto"/>
        <w:ind w:left="1418" w:right="10"/>
        <w:jc w:val="both"/>
        <w:outlineLvl w:val="0"/>
        <w:rPr>
          <w:rStyle w:val="FontStyle47"/>
          <w:rFonts w:ascii="Times New Roman" w:hAnsi="Times New Roman"/>
          <w:spacing w:val="40"/>
          <w:sz w:val="28"/>
          <w:szCs w:val="28"/>
        </w:rPr>
      </w:pPr>
      <w:bookmarkStart w:id="9" w:name="_Toc303618817"/>
      <w:bookmarkStart w:id="10" w:name="_Toc217139886"/>
    </w:p>
    <w:p w14:paraId="5E17D204" w14:textId="26D2DE4F" w:rsidR="002F6E66" w:rsidRDefault="000C4D5A" w:rsidP="004C1B85">
      <w:pPr>
        <w:pStyle w:val="a5"/>
        <w:tabs>
          <w:tab w:val="left" w:pos="284"/>
          <w:tab w:val="left" w:pos="426"/>
          <w:tab w:val="left" w:pos="1276"/>
          <w:tab w:val="left" w:pos="1418"/>
          <w:tab w:val="left" w:pos="2268"/>
        </w:tabs>
        <w:spacing w:after="0" w:line="240" w:lineRule="auto"/>
        <w:ind w:left="450"/>
        <w:jc w:val="center"/>
        <w:rPr>
          <w:rFonts w:ascii="Times New Roman" w:hAnsi="Times New Roman"/>
          <w:b/>
          <w:sz w:val="28"/>
          <w:szCs w:val="28"/>
        </w:rPr>
      </w:pPr>
      <w:r w:rsidRPr="004C1B85">
        <w:rPr>
          <w:rFonts w:ascii="Times New Roman" w:hAnsi="Times New Roman"/>
          <w:b/>
          <w:sz w:val="28"/>
          <w:szCs w:val="28"/>
          <w:lang w:val="en-US"/>
        </w:rPr>
        <w:t>VIII</w:t>
      </w:r>
      <w:r w:rsidRPr="004C1B85">
        <w:rPr>
          <w:rFonts w:ascii="Times New Roman" w:hAnsi="Times New Roman"/>
          <w:b/>
          <w:sz w:val="28"/>
          <w:szCs w:val="28"/>
        </w:rPr>
        <w:t>.</w:t>
      </w:r>
      <w:r w:rsidRPr="0070281C">
        <w:rPr>
          <w:b/>
          <w:sz w:val="28"/>
          <w:szCs w:val="28"/>
        </w:rPr>
        <w:t xml:space="preserve"> </w:t>
      </w:r>
      <w:r w:rsidR="00997FAD">
        <w:rPr>
          <w:rFonts w:ascii="Times New Roman" w:hAnsi="Times New Roman"/>
          <w:b/>
          <w:sz w:val="28"/>
          <w:szCs w:val="28"/>
        </w:rPr>
        <w:t>АДМИНИСТРАТИВНЫЕ ПРОВЕРКИ</w:t>
      </w:r>
    </w:p>
    <w:p w14:paraId="5F262026" w14:textId="77777777" w:rsidR="00997FAD" w:rsidRPr="00B12A7B" w:rsidRDefault="00997FAD" w:rsidP="004C1B85">
      <w:pPr>
        <w:pStyle w:val="a5"/>
        <w:tabs>
          <w:tab w:val="left" w:pos="284"/>
          <w:tab w:val="left" w:pos="426"/>
          <w:tab w:val="left" w:pos="1276"/>
          <w:tab w:val="left" w:pos="1418"/>
          <w:tab w:val="left" w:pos="2268"/>
        </w:tabs>
        <w:spacing w:after="0" w:line="240" w:lineRule="auto"/>
        <w:ind w:left="450"/>
        <w:jc w:val="center"/>
        <w:rPr>
          <w:rFonts w:ascii="Times New Roman" w:hAnsi="Times New Roman"/>
          <w:b/>
          <w:sz w:val="28"/>
          <w:szCs w:val="28"/>
        </w:rPr>
      </w:pPr>
    </w:p>
    <w:bookmarkEnd w:id="9"/>
    <w:bookmarkEnd w:id="10"/>
    <w:p w14:paraId="52E0C29C" w14:textId="5EF419AB" w:rsidR="002F6E66" w:rsidRPr="00B12A7B" w:rsidRDefault="002F6E66" w:rsidP="004C1B85">
      <w:pPr>
        <w:pStyle w:val="Style10"/>
        <w:widowControl/>
        <w:numPr>
          <w:ilvl w:val="1"/>
          <w:numId w:val="15"/>
        </w:numPr>
        <w:spacing w:line="240" w:lineRule="auto"/>
        <w:ind w:left="0" w:firstLine="709"/>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 xml:space="preserve">Административные проверки должен пройти каждый водитель, заявленный для участия в Соревновании. Проверки проводятся в соответствии с Программой. Экипажи имеют право пройти Административные проверки досрочно. </w:t>
      </w:r>
      <w:r w:rsidRPr="00B12A7B">
        <w:rPr>
          <w:rStyle w:val="FontStyle48"/>
          <w:rFonts w:ascii="Times New Roman" w:hAnsi="Times New Roman" w:cs="Times New Roman"/>
          <w:b w:val="0"/>
          <w:bCs w:val="0"/>
          <w:sz w:val="28"/>
          <w:szCs w:val="28"/>
        </w:rPr>
        <w:t>Место проведения</w:t>
      </w:r>
      <w:r w:rsidRPr="00B12A7B">
        <w:rPr>
          <w:rStyle w:val="FontStyle48"/>
          <w:rFonts w:ascii="Times New Roman" w:hAnsi="Times New Roman" w:cs="Times New Roman"/>
          <w:bCs w:val="0"/>
          <w:sz w:val="28"/>
          <w:szCs w:val="28"/>
        </w:rPr>
        <w:t xml:space="preserve"> – </w:t>
      </w:r>
      <w:r w:rsidRPr="00B12A7B">
        <w:rPr>
          <w:rStyle w:val="FontStyle48"/>
          <w:rFonts w:ascii="Times New Roman" w:hAnsi="Times New Roman" w:cs="Times New Roman"/>
          <w:b w:val="0"/>
          <w:sz w:val="28"/>
          <w:szCs w:val="28"/>
        </w:rPr>
        <w:t>Штаб Соревнования.</w:t>
      </w:r>
    </w:p>
    <w:p w14:paraId="1396CEBD" w14:textId="77777777" w:rsidR="002F6E66" w:rsidRPr="00B12A7B" w:rsidRDefault="002F6E66" w:rsidP="004C1B85">
      <w:pPr>
        <w:pStyle w:val="Style10"/>
        <w:widowControl/>
        <w:numPr>
          <w:ilvl w:val="1"/>
          <w:numId w:val="15"/>
        </w:numPr>
        <w:spacing w:line="240" w:lineRule="auto"/>
        <w:ind w:left="0" w:firstLine="709"/>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На административные проверки пилотом или представителем участника должны быть представлены следующие документы:</w:t>
      </w:r>
    </w:p>
    <w:p w14:paraId="1B85EA00" w14:textId="77777777" w:rsidR="002F6E66" w:rsidRPr="00B12A7B" w:rsidRDefault="002F6E66" w:rsidP="007206E8">
      <w:pPr>
        <w:pStyle w:val="Style30"/>
        <w:widowControl/>
        <w:numPr>
          <w:ilvl w:val="0"/>
          <w:numId w:val="4"/>
        </w:numPr>
        <w:tabs>
          <w:tab w:val="num" w:pos="180"/>
        </w:tabs>
        <w:spacing w:line="240" w:lineRule="auto"/>
        <w:ind w:left="0" w:firstLine="709"/>
        <w:jc w:val="both"/>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заявочная форма (полностью заполненная, если ранее ее оригинал не был направлен Организатору);</w:t>
      </w:r>
    </w:p>
    <w:p w14:paraId="7B6EC475" w14:textId="77777777" w:rsidR="002F6E66" w:rsidRPr="00B12A7B" w:rsidRDefault="002F6E66" w:rsidP="007206E8">
      <w:pPr>
        <w:pStyle w:val="Style30"/>
        <w:widowControl/>
        <w:numPr>
          <w:ilvl w:val="0"/>
          <w:numId w:val="4"/>
        </w:numPr>
        <w:tabs>
          <w:tab w:val="num" w:pos="180"/>
        </w:tabs>
        <w:spacing w:line="240" w:lineRule="auto"/>
        <w:ind w:left="0" w:firstLine="709"/>
        <w:jc w:val="both"/>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 xml:space="preserve">паспорт; </w:t>
      </w:r>
    </w:p>
    <w:p w14:paraId="6373C120" w14:textId="77777777" w:rsidR="002F6E66" w:rsidRPr="00B12A7B" w:rsidRDefault="002F6E66" w:rsidP="007206E8">
      <w:pPr>
        <w:pStyle w:val="Style30"/>
        <w:widowControl/>
        <w:numPr>
          <w:ilvl w:val="0"/>
          <w:numId w:val="4"/>
        </w:numPr>
        <w:tabs>
          <w:tab w:val="num" w:pos="180"/>
        </w:tabs>
        <w:spacing w:line="240" w:lineRule="auto"/>
        <w:ind w:left="0" w:firstLine="709"/>
        <w:jc w:val="both"/>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лицензия Водителя;</w:t>
      </w:r>
    </w:p>
    <w:p w14:paraId="6AC4D5F1" w14:textId="77777777" w:rsidR="002F6E66" w:rsidRPr="00B12A7B" w:rsidRDefault="002F6E66" w:rsidP="007206E8">
      <w:pPr>
        <w:pStyle w:val="Style30"/>
        <w:widowControl/>
        <w:numPr>
          <w:ilvl w:val="0"/>
          <w:numId w:val="4"/>
        </w:numPr>
        <w:tabs>
          <w:tab w:val="num" w:pos="180"/>
        </w:tabs>
        <w:spacing w:line="240" w:lineRule="auto"/>
        <w:ind w:left="0" w:firstLine="709"/>
        <w:jc w:val="both"/>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документ, дающий право на управление автомобилем;</w:t>
      </w:r>
    </w:p>
    <w:p w14:paraId="1C507F48" w14:textId="77777777" w:rsidR="002F6E66" w:rsidRPr="00B12A7B" w:rsidRDefault="002F6E66" w:rsidP="007206E8">
      <w:pPr>
        <w:pStyle w:val="Style30"/>
        <w:widowControl/>
        <w:numPr>
          <w:ilvl w:val="0"/>
          <w:numId w:val="4"/>
        </w:numPr>
        <w:tabs>
          <w:tab w:val="num" w:pos="180"/>
        </w:tabs>
        <w:spacing w:line="240" w:lineRule="auto"/>
        <w:ind w:left="0" w:firstLine="709"/>
        <w:jc w:val="both"/>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полис обязательного медицинского страхования (для граждан Российской Федерации);</w:t>
      </w:r>
    </w:p>
    <w:p w14:paraId="572FA307" w14:textId="77777777" w:rsidR="002F6E66" w:rsidRPr="00B12A7B" w:rsidRDefault="002F6E66" w:rsidP="007206E8">
      <w:pPr>
        <w:pStyle w:val="Style30"/>
        <w:widowControl/>
        <w:numPr>
          <w:ilvl w:val="0"/>
          <w:numId w:val="4"/>
        </w:numPr>
        <w:tabs>
          <w:tab w:val="num" w:pos="180"/>
        </w:tabs>
        <w:spacing w:line="240" w:lineRule="auto"/>
        <w:ind w:left="0" w:firstLine="709"/>
        <w:jc w:val="both"/>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lastRenderedPageBreak/>
        <w:t>полис личного страхования от несчастных случаев;</w:t>
      </w:r>
    </w:p>
    <w:p w14:paraId="598E3462" w14:textId="77777777" w:rsidR="002F6E66" w:rsidRPr="00B12A7B" w:rsidRDefault="002F6E66" w:rsidP="007206E8">
      <w:pPr>
        <w:pStyle w:val="Style30"/>
        <w:widowControl/>
        <w:numPr>
          <w:ilvl w:val="0"/>
          <w:numId w:val="4"/>
        </w:numPr>
        <w:tabs>
          <w:tab w:val="num" w:pos="180"/>
        </w:tabs>
        <w:spacing w:line="240" w:lineRule="auto"/>
        <w:ind w:left="0" w:firstLine="709"/>
        <w:jc w:val="both"/>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документы, подтверждающие уплату заявочных взносов;</w:t>
      </w:r>
    </w:p>
    <w:p w14:paraId="3F7C8292" w14:textId="77777777" w:rsidR="002F6E66" w:rsidRPr="00B12A7B" w:rsidRDefault="002F6E66" w:rsidP="007206E8">
      <w:pPr>
        <w:pStyle w:val="Style30"/>
        <w:widowControl/>
        <w:numPr>
          <w:ilvl w:val="0"/>
          <w:numId w:val="4"/>
        </w:numPr>
        <w:tabs>
          <w:tab w:val="num" w:pos="180"/>
        </w:tabs>
        <w:spacing w:line="240" w:lineRule="auto"/>
        <w:ind w:left="0" w:firstLine="709"/>
        <w:jc w:val="both"/>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свидетельство о регистрации транспортного средства или документ, его заменяющий;</w:t>
      </w:r>
    </w:p>
    <w:p w14:paraId="26A9F541" w14:textId="77777777" w:rsidR="002F6E66" w:rsidRPr="00B12A7B" w:rsidRDefault="002F6E66" w:rsidP="007206E8">
      <w:pPr>
        <w:pStyle w:val="Style30"/>
        <w:widowControl/>
        <w:numPr>
          <w:ilvl w:val="0"/>
          <w:numId w:val="4"/>
        </w:numPr>
        <w:tabs>
          <w:tab w:val="num" w:pos="180"/>
        </w:tabs>
        <w:spacing w:line="240" w:lineRule="auto"/>
        <w:ind w:left="0" w:firstLine="709"/>
        <w:jc w:val="both"/>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страховой полис на транспортное средство, предусмотренный законодательством;</w:t>
      </w:r>
    </w:p>
    <w:p w14:paraId="61328CC3" w14:textId="07334D57" w:rsidR="002F6E66" w:rsidRPr="00B12A7B" w:rsidRDefault="002F6E66" w:rsidP="007206E8">
      <w:pPr>
        <w:pStyle w:val="Style30"/>
        <w:widowControl/>
        <w:numPr>
          <w:ilvl w:val="0"/>
          <w:numId w:val="4"/>
        </w:numPr>
        <w:tabs>
          <w:tab w:val="num" w:pos="180"/>
        </w:tabs>
        <w:spacing w:line="240" w:lineRule="auto"/>
        <w:ind w:left="0" w:firstLine="709"/>
        <w:jc w:val="both"/>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 xml:space="preserve">справка лечебно-физкультурного учреждения (диспансера) </w:t>
      </w:r>
      <w:r w:rsidR="00E31036" w:rsidRPr="00E31036">
        <w:rPr>
          <w:rStyle w:val="FontStyle46"/>
          <w:rFonts w:ascii="Times New Roman" w:hAnsi="Times New Roman" w:cs="Times New Roman"/>
          <w:sz w:val="28"/>
          <w:szCs w:val="28"/>
        </w:rPr>
        <w:t>должн</w:t>
      </w:r>
      <w:r w:rsidR="00E31036">
        <w:rPr>
          <w:rStyle w:val="FontStyle46"/>
          <w:rFonts w:ascii="Times New Roman" w:hAnsi="Times New Roman" w:cs="Times New Roman"/>
          <w:sz w:val="28"/>
          <w:szCs w:val="28"/>
        </w:rPr>
        <w:t>а</w:t>
      </w:r>
      <w:r w:rsidR="00E31036" w:rsidRPr="00E31036">
        <w:rPr>
          <w:rStyle w:val="FontStyle46"/>
          <w:rFonts w:ascii="Times New Roman" w:hAnsi="Times New Roman" w:cs="Times New Roman"/>
          <w:sz w:val="28"/>
          <w:szCs w:val="28"/>
        </w:rPr>
        <w:t xml:space="preserve"> содержать отметки врача о допуске каждого участника к спортивному соревнованию, заверенные подписью и личной печатью врача, печатью медицинского учреждения. (Для проведения Региональных соревнований Государственное автономное учреждение здравоохранения города Севастополя «Центр лечебной физкультуры, спортивной медицины и медицинской профилактики города Севастополя», далее - ГАУЗС "ЦЛФИСМ" г. Севастополя», а также согласно приказа Министерства здравоохранения Российской Федерации от 23.10.2020 года № 1144н п.36 «Основанием для допуска лица к массовым спортивным мероприятиям на этапе начальной подготовки является наличие у него медицинского заключения с установленной I или II группы здоровья выданного по результатам профилактического медицинского осмотра»).</w:t>
      </w:r>
      <w:r w:rsidRPr="00B12A7B">
        <w:rPr>
          <w:rStyle w:val="FontStyle46"/>
          <w:rFonts w:ascii="Times New Roman" w:hAnsi="Times New Roman" w:cs="Times New Roman"/>
          <w:sz w:val="28"/>
          <w:szCs w:val="28"/>
        </w:rPr>
        <w:t xml:space="preserve"> Медицинское заключение должно быть действительно на момент проведения Соревнования.</w:t>
      </w:r>
    </w:p>
    <w:p w14:paraId="6B4EFFFC" w14:textId="77777777" w:rsidR="002F6E66" w:rsidRPr="00B12A7B" w:rsidRDefault="002F6E66" w:rsidP="004C1B85">
      <w:pPr>
        <w:pStyle w:val="Default"/>
        <w:numPr>
          <w:ilvl w:val="1"/>
          <w:numId w:val="15"/>
        </w:numPr>
        <w:ind w:left="0" w:firstLine="710"/>
        <w:jc w:val="both"/>
        <w:rPr>
          <w:rStyle w:val="FontStyle46"/>
          <w:rFonts w:ascii="Times New Roman" w:eastAsia="Times New Roman" w:hAnsi="Times New Roman" w:cs="Times New Roman"/>
          <w:bCs/>
          <w:color w:val="auto"/>
          <w:sz w:val="28"/>
          <w:szCs w:val="28"/>
          <w:lang w:eastAsia="ru-RU"/>
        </w:rPr>
      </w:pPr>
      <w:r w:rsidRPr="00B12A7B">
        <w:rPr>
          <w:rStyle w:val="FontStyle46"/>
          <w:rFonts w:ascii="Times New Roman" w:eastAsia="Times New Roman" w:hAnsi="Times New Roman" w:cs="Times New Roman"/>
          <w:bCs/>
          <w:color w:val="auto"/>
          <w:sz w:val="28"/>
          <w:szCs w:val="28"/>
          <w:lang w:eastAsia="ru-RU"/>
        </w:rPr>
        <w:t xml:space="preserve">Пилоты, заявленного на участие автомобиля, </w:t>
      </w:r>
      <w:r w:rsidRPr="00B12A7B">
        <w:rPr>
          <w:rStyle w:val="FontStyle46"/>
          <w:rFonts w:ascii="Times New Roman" w:eastAsia="Times New Roman" w:hAnsi="Times New Roman" w:cs="Times New Roman"/>
          <w:color w:val="auto"/>
          <w:sz w:val="28"/>
          <w:szCs w:val="28"/>
          <w:lang w:eastAsia="ru-RU"/>
        </w:rPr>
        <w:t>принимают участие в соревнованиях на свой собственный риск. Организатор не несёт ответственности за действия и последствия действий участника соревнования. Своей подписью в заявочной форме участник отказывается от каких-либо прав на компенсацию расходов, которые могут возникнуть в результате происшествия во время заездов, а также обязуется возместить материальный ущерб Организатору в полном объеме в срок до  31 календарного дня в случае причинения ущерба оборудованию Организатора либо оборудованию места проведения соревнования. За все свои действия, осуществляемые в ходе заездов, и последствия своих действий участник полностью несёт самостоятельную ответственность по действующим законодательным актам РФ.</w:t>
      </w:r>
    </w:p>
    <w:p w14:paraId="50BF5D02" w14:textId="77777777" w:rsidR="002F6E66" w:rsidRPr="00B12A7B" w:rsidRDefault="002F6E66" w:rsidP="00B12A7B">
      <w:pPr>
        <w:pStyle w:val="Style30"/>
        <w:widowControl/>
        <w:spacing w:line="240" w:lineRule="auto"/>
        <w:ind w:firstLine="0"/>
        <w:jc w:val="both"/>
        <w:rPr>
          <w:rStyle w:val="FontStyle46"/>
          <w:rFonts w:ascii="Times New Roman" w:hAnsi="Times New Roman" w:cs="Times New Roman"/>
          <w:sz w:val="28"/>
          <w:szCs w:val="28"/>
        </w:rPr>
      </w:pPr>
    </w:p>
    <w:p w14:paraId="585FF64F" w14:textId="31D3B778" w:rsidR="002F6E66" w:rsidRPr="00B12A7B" w:rsidRDefault="004C1B85" w:rsidP="004C1B85">
      <w:pPr>
        <w:pStyle w:val="a5"/>
        <w:tabs>
          <w:tab w:val="left" w:pos="284"/>
          <w:tab w:val="left" w:pos="426"/>
          <w:tab w:val="left" w:pos="1276"/>
          <w:tab w:val="left" w:pos="1418"/>
          <w:tab w:val="left" w:pos="2268"/>
        </w:tabs>
        <w:spacing w:after="0" w:line="240" w:lineRule="auto"/>
        <w:ind w:left="450"/>
        <w:jc w:val="center"/>
        <w:rPr>
          <w:rFonts w:ascii="Times New Roman" w:hAnsi="Times New Roman"/>
          <w:b/>
          <w:sz w:val="28"/>
          <w:szCs w:val="28"/>
        </w:rPr>
      </w:pPr>
      <w:r w:rsidRPr="004C1B85">
        <w:rPr>
          <w:rFonts w:ascii="Times New Roman" w:hAnsi="Times New Roman"/>
          <w:b/>
          <w:sz w:val="28"/>
          <w:szCs w:val="28"/>
        </w:rPr>
        <w:t>IX.</w:t>
      </w:r>
      <w:r w:rsidRPr="0070281C">
        <w:rPr>
          <w:b/>
          <w:sz w:val="28"/>
          <w:szCs w:val="28"/>
        </w:rPr>
        <w:t xml:space="preserve"> </w:t>
      </w:r>
      <w:r w:rsidRPr="00B12A7B">
        <w:rPr>
          <w:rFonts w:ascii="Times New Roman" w:hAnsi="Times New Roman"/>
          <w:b/>
          <w:sz w:val="28"/>
          <w:szCs w:val="28"/>
        </w:rPr>
        <w:t>ТЕХНИЧЕСКИЕ ПРОВЕРКИ, МАРКИРОВАНИЕ И ПЛОМБИРОВАНИЕ.</w:t>
      </w:r>
    </w:p>
    <w:p w14:paraId="747913B5" w14:textId="77777777" w:rsidR="002F6E66" w:rsidRPr="00B12A7B" w:rsidRDefault="002F6E66" w:rsidP="00B12A7B">
      <w:pPr>
        <w:pStyle w:val="Style30"/>
        <w:widowControl/>
        <w:spacing w:line="240" w:lineRule="auto"/>
        <w:ind w:firstLine="0"/>
        <w:jc w:val="both"/>
        <w:rPr>
          <w:rStyle w:val="FontStyle46"/>
          <w:rFonts w:ascii="Times New Roman" w:hAnsi="Times New Roman" w:cs="Times New Roman"/>
          <w:sz w:val="28"/>
          <w:szCs w:val="28"/>
        </w:rPr>
      </w:pPr>
    </w:p>
    <w:p w14:paraId="63F5ECE1" w14:textId="3206C855" w:rsidR="002F6E66" w:rsidRPr="00B12A7B" w:rsidRDefault="002F6E66" w:rsidP="004C1B85">
      <w:pPr>
        <w:pStyle w:val="Style15"/>
        <w:widowControl/>
        <w:numPr>
          <w:ilvl w:val="1"/>
          <w:numId w:val="16"/>
        </w:numPr>
        <w:outlineLvl w:val="1"/>
        <w:rPr>
          <w:rFonts w:ascii="Times New Roman" w:hAnsi="Times New Roman" w:cs="Times New Roman"/>
          <w:sz w:val="28"/>
          <w:szCs w:val="28"/>
        </w:rPr>
      </w:pPr>
      <w:bookmarkStart w:id="11" w:name="_Toc217139888"/>
      <w:r w:rsidRPr="00B12A7B">
        <w:rPr>
          <w:rStyle w:val="FontStyle48"/>
          <w:rFonts w:ascii="Times New Roman" w:hAnsi="Times New Roman" w:cs="Times New Roman"/>
          <w:b w:val="0"/>
          <w:bCs w:val="0"/>
          <w:sz w:val="28"/>
          <w:szCs w:val="28"/>
        </w:rPr>
        <w:t>Место проведения</w:t>
      </w:r>
      <w:bookmarkEnd w:id="11"/>
      <w:r w:rsidRPr="00B12A7B">
        <w:rPr>
          <w:rStyle w:val="FontStyle48"/>
          <w:rFonts w:ascii="Times New Roman" w:hAnsi="Times New Roman" w:cs="Times New Roman"/>
          <w:bCs w:val="0"/>
          <w:sz w:val="28"/>
          <w:szCs w:val="28"/>
        </w:rPr>
        <w:t xml:space="preserve"> - </w:t>
      </w:r>
      <w:r w:rsidRPr="00B12A7B">
        <w:rPr>
          <w:rFonts w:ascii="Times New Roman" w:hAnsi="Times New Roman" w:cs="Times New Roman"/>
          <w:sz w:val="28"/>
          <w:szCs w:val="28"/>
        </w:rPr>
        <w:t>Парк Сервиса.</w:t>
      </w:r>
    </w:p>
    <w:p w14:paraId="6C8D63C1" w14:textId="785CAA39" w:rsidR="002F6E66" w:rsidRPr="00B12A7B" w:rsidRDefault="002F6E66" w:rsidP="004C1B85">
      <w:pPr>
        <w:pStyle w:val="Style15"/>
        <w:widowControl/>
        <w:numPr>
          <w:ilvl w:val="1"/>
          <w:numId w:val="16"/>
        </w:numPr>
        <w:ind w:left="0" w:firstLine="709"/>
        <w:outlineLvl w:val="1"/>
        <w:rPr>
          <w:rStyle w:val="FontStyle46"/>
          <w:rFonts w:ascii="Times New Roman" w:hAnsi="Times New Roman" w:cs="Times New Roman"/>
          <w:color w:val="000000"/>
          <w:sz w:val="28"/>
          <w:szCs w:val="28"/>
        </w:rPr>
      </w:pPr>
      <w:r w:rsidRPr="00B12A7B">
        <w:rPr>
          <w:rFonts w:ascii="Times New Roman" w:hAnsi="Times New Roman" w:cs="Times New Roman"/>
          <w:sz w:val="28"/>
          <w:szCs w:val="28"/>
        </w:rPr>
        <w:t xml:space="preserve">Время проведения: </w:t>
      </w:r>
      <w:r w:rsidRPr="00B12A7B">
        <w:rPr>
          <w:rStyle w:val="FontStyle46"/>
          <w:rFonts w:ascii="Times New Roman" w:hAnsi="Times New Roman" w:cs="Times New Roman"/>
          <w:color w:val="000000"/>
          <w:sz w:val="28"/>
          <w:szCs w:val="28"/>
        </w:rPr>
        <w:t>2</w:t>
      </w:r>
      <w:r w:rsidR="006D43FC">
        <w:rPr>
          <w:rStyle w:val="FontStyle46"/>
          <w:rFonts w:ascii="Times New Roman" w:hAnsi="Times New Roman" w:cs="Times New Roman"/>
          <w:color w:val="000000"/>
          <w:sz w:val="28"/>
          <w:szCs w:val="28"/>
        </w:rPr>
        <w:t>5</w:t>
      </w:r>
      <w:r w:rsidRPr="00B12A7B">
        <w:rPr>
          <w:rStyle w:val="FontStyle46"/>
          <w:rFonts w:ascii="Times New Roman" w:hAnsi="Times New Roman" w:cs="Times New Roman"/>
          <w:color w:val="000000"/>
          <w:sz w:val="28"/>
          <w:szCs w:val="28"/>
        </w:rPr>
        <w:t xml:space="preserve"> июня 202</w:t>
      </w:r>
      <w:r w:rsidR="006D43FC">
        <w:rPr>
          <w:rStyle w:val="FontStyle46"/>
          <w:rFonts w:ascii="Times New Roman" w:hAnsi="Times New Roman" w:cs="Times New Roman"/>
          <w:color w:val="000000"/>
          <w:sz w:val="28"/>
          <w:szCs w:val="28"/>
        </w:rPr>
        <w:t>3</w:t>
      </w:r>
      <w:r w:rsidRPr="00B12A7B">
        <w:rPr>
          <w:rStyle w:val="FontStyle46"/>
          <w:rFonts w:ascii="Times New Roman" w:hAnsi="Times New Roman" w:cs="Times New Roman"/>
          <w:color w:val="000000"/>
          <w:sz w:val="28"/>
          <w:szCs w:val="28"/>
        </w:rPr>
        <w:t xml:space="preserve"> г. </w:t>
      </w:r>
      <w:r w:rsidRPr="00B12A7B">
        <w:rPr>
          <w:rStyle w:val="FontStyle46"/>
          <w:rFonts w:ascii="Times New Roman" w:hAnsi="Times New Roman" w:cs="Times New Roman"/>
          <w:sz w:val="28"/>
          <w:szCs w:val="28"/>
        </w:rPr>
        <w:t>с 8:00 до 9:</w:t>
      </w:r>
      <w:r w:rsidR="00834019" w:rsidRPr="00B12A7B">
        <w:rPr>
          <w:rStyle w:val="FontStyle46"/>
          <w:rFonts w:ascii="Times New Roman" w:hAnsi="Times New Roman" w:cs="Times New Roman"/>
          <w:sz w:val="28"/>
          <w:szCs w:val="28"/>
        </w:rPr>
        <w:t>0</w:t>
      </w:r>
      <w:r w:rsidRPr="00B12A7B">
        <w:rPr>
          <w:rStyle w:val="FontStyle46"/>
          <w:rFonts w:ascii="Times New Roman" w:hAnsi="Times New Roman" w:cs="Times New Roman"/>
          <w:sz w:val="28"/>
          <w:szCs w:val="28"/>
        </w:rPr>
        <w:t>0</w:t>
      </w:r>
    </w:p>
    <w:p w14:paraId="0738D229" w14:textId="77777777" w:rsidR="002F6E66" w:rsidRPr="00B12A7B" w:rsidRDefault="002F6E66" w:rsidP="004C1B85">
      <w:pPr>
        <w:pStyle w:val="Style10"/>
        <w:widowControl/>
        <w:numPr>
          <w:ilvl w:val="1"/>
          <w:numId w:val="16"/>
        </w:numPr>
        <w:spacing w:line="240" w:lineRule="auto"/>
        <w:ind w:left="0" w:right="10" w:firstLine="709"/>
        <w:rPr>
          <w:rStyle w:val="FontStyle46"/>
          <w:rFonts w:ascii="Times New Roman" w:hAnsi="Times New Roman" w:cs="Times New Roman"/>
          <w:color w:val="000000"/>
          <w:sz w:val="28"/>
          <w:szCs w:val="28"/>
        </w:rPr>
      </w:pPr>
      <w:r w:rsidRPr="00B12A7B">
        <w:rPr>
          <w:rStyle w:val="FontStyle46"/>
          <w:rFonts w:ascii="Times New Roman" w:hAnsi="Times New Roman" w:cs="Times New Roman"/>
          <w:color w:val="000000"/>
          <w:sz w:val="28"/>
          <w:szCs w:val="28"/>
        </w:rPr>
        <w:t>Технические проверки должен пройти каждый автомобиль, заявленный для участия в Соревновании. Проверки проводятся в соответствии с Программой в свободном режиме. Но только после прохождения административных проверок.</w:t>
      </w:r>
    </w:p>
    <w:p w14:paraId="29E329DD" w14:textId="77777777" w:rsidR="002F6E66" w:rsidRPr="00B12A7B" w:rsidRDefault="002F6E66" w:rsidP="004C1B85">
      <w:pPr>
        <w:pStyle w:val="Style15"/>
        <w:widowControl/>
        <w:numPr>
          <w:ilvl w:val="1"/>
          <w:numId w:val="16"/>
        </w:numPr>
        <w:ind w:left="0" w:firstLine="709"/>
        <w:outlineLvl w:val="1"/>
        <w:rPr>
          <w:rStyle w:val="FontStyle48"/>
          <w:rFonts w:ascii="Times New Roman" w:hAnsi="Times New Roman" w:cs="Times New Roman"/>
          <w:b w:val="0"/>
          <w:bCs w:val="0"/>
          <w:sz w:val="28"/>
          <w:szCs w:val="28"/>
        </w:rPr>
      </w:pPr>
      <w:bookmarkStart w:id="12" w:name="_Toc217139890"/>
      <w:r w:rsidRPr="00B12A7B">
        <w:rPr>
          <w:rStyle w:val="FontStyle48"/>
          <w:rFonts w:ascii="Times New Roman" w:hAnsi="Times New Roman" w:cs="Times New Roman"/>
          <w:b w:val="0"/>
          <w:bCs w:val="0"/>
          <w:sz w:val="28"/>
          <w:szCs w:val="28"/>
        </w:rPr>
        <w:t>Другие условия</w:t>
      </w:r>
      <w:bookmarkEnd w:id="12"/>
    </w:p>
    <w:p w14:paraId="0AC9DB41" w14:textId="77777777" w:rsidR="002F6E66" w:rsidRPr="00B12A7B" w:rsidRDefault="002F6E66" w:rsidP="00B12A7B">
      <w:pPr>
        <w:pStyle w:val="Style10"/>
        <w:widowControl/>
        <w:spacing w:line="240" w:lineRule="auto"/>
        <w:ind w:left="11" w:firstLine="698"/>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lastRenderedPageBreak/>
        <w:t xml:space="preserve">Автомобиль должен быть представлен на технические проверки полностью подготовленным для участия в </w:t>
      </w:r>
      <w:r w:rsidRPr="00B12A7B">
        <w:rPr>
          <w:rStyle w:val="FontStyle46"/>
          <w:rFonts w:ascii="Times New Roman" w:hAnsi="Times New Roman" w:cs="Times New Roman"/>
          <w:color w:val="000000"/>
          <w:sz w:val="28"/>
          <w:szCs w:val="28"/>
        </w:rPr>
        <w:t>Соревновании</w:t>
      </w:r>
      <w:r w:rsidRPr="00B12A7B">
        <w:rPr>
          <w:rStyle w:val="FontStyle46"/>
          <w:rFonts w:ascii="Times New Roman" w:hAnsi="Times New Roman" w:cs="Times New Roman"/>
          <w:sz w:val="28"/>
          <w:szCs w:val="28"/>
        </w:rPr>
        <w:t>, с нанесенными стартовыми номерами и рекламой организатора.</w:t>
      </w:r>
    </w:p>
    <w:p w14:paraId="7CED0987" w14:textId="474B8671" w:rsidR="002F6E66" w:rsidRPr="00B12A7B" w:rsidRDefault="002F6E66" w:rsidP="00B12A7B">
      <w:pPr>
        <w:pStyle w:val="Style10"/>
        <w:widowControl/>
        <w:spacing w:line="240" w:lineRule="auto"/>
        <w:ind w:right="10" w:firstLine="709"/>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На технические проверки должно быть предоставлено свидетельство о регистрации транспортного</w:t>
      </w:r>
      <w:r w:rsidR="00C91D0F">
        <w:rPr>
          <w:rStyle w:val="FontStyle46"/>
          <w:rFonts w:ascii="Times New Roman" w:hAnsi="Times New Roman" w:cs="Times New Roman"/>
          <w:sz w:val="28"/>
          <w:szCs w:val="28"/>
        </w:rPr>
        <w:t xml:space="preserve"> средства</w:t>
      </w:r>
      <w:r w:rsidRPr="00B12A7B">
        <w:rPr>
          <w:rStyle w:val="FontStyle46"/>
          <w:rFonts w:ascii="Times New Roman" w:hAnsi="Times New Roman" w:cs="Times New Roman"/>
          <w:sz w:val="28"/>
          <w:szCs w:val="28"/>
        </w:rPr>
        <w:t>.</w:t>
      </w:r>
    </w:p>
    <w:p w14:paraId="2C9373BC" w14:textId="77777777" w:rsidR="002F6E66" w:rsidRPr="00B12A7B" w:rsidRDefault="002F6E66" w:rsidP="00B12A7B">
      <w:pPr>
        <w:pStyle w:val="Default"/>
        <w:ind w:firstLine="567"/>
        <w:jc w:val="both"/>
        <w:rPr>
          <w:rStyle w:val="FontStyle46"/>
          <w:rFonts w:ascii="Times New Roman" w:eastAsia="Times New Roman" w:hAnsi="Times New Roman" w:cs="Times New Roman"/>
          <w:bCs/>
          <w:color w:val="auto"/>
          <w:sz w:val="28"/>
          <w:szCs w:val="28"/>
          <w:lang w:eastAsia="ru-RU"/>
        </w:rPr>
      </w:pPr>
      <w:r w:rsidRPr="00B12A7B">
        <w:rPr>
          <w:rStyle w:val="FontStyle46"/>
          <w:rFonts w:ascii="Times New Roman" w:eastAsia="Times New Roman" w:hAnsi="Times New Roman" w:cs="Times New Roman"/>
          <w:bCs/>
          <w:color w:val="auto"/>
          <w:sz w:val="28"/>
          <w:szCs w:val="28"/>
          <w:lang w:eastAsia="ru-RU"/>
        </w:rPr>
        <w:t xml:space="preserve">В соревновании могут участвовать только те автомобили, которые имеют действующую государственную регистрацию и действующий полис ОСАГО (для иностранных участников – полис типа «Зелёная карта», действующий на территории РФ). </w:t>
      </w:r>
      <w:bookmarkStart w:id="13" w:name="_Hlk104300844"/>
      <w:r w:rsidRPr="00B12A7B">
        <w:rPr>
          <w:rStyle w:val="FontStyle46"/>
          <w:rFonts w:ascii="Times New Roman" w:eastAsia="Times New Roman" w:hAnsi="Times New Roman" w:cs="Times New Roman"/>
          <w:bCs/>
          <w:color w:val="auto"/>
          <w:sz w:val="28"/>
          <w:szCs w:val="28"/>
          <w:lang w:eastAsia="ru-RU"/>
        </w:rPr>
        <w:t>Ответственность за несоответствие заявленного автомобиля требованиям ПДД РФ полностью лежит на Заявителе.</w:t>
      </w:r>
      <w:bookmarkEnd w:id="13"/>
    </w:p>
    <w:p w14:paraId="2FCBB828" w14:textId="77777777" w:rsidR="002F6E66" w:rsidRPr="00B12A7B" w:rsidRDefault="002F6E66" w:rsidP="00B12A7B">
      <w:pPr>
        <w:pStyle w:val="Style10"/>
        <w:widowControl/>
        <w:spacing w:line="240" w:lineRule="auto"/>
        <w:ind w:left="10" w:right="10" w:firstLine="699"/>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 xml:space="preserve">В автомобиле обязательно должны быть </w:t>
      </w:r>
      <w:r w:rsidRPr="00B12A7B">
        <w:rPr>
          <w:rStyle w:val="FontStyle46"/>
          <w:rFonts w:ascii="Times New Roman" w:hAnsi="Times New Roman" w:cs="Times New Roman"/>
          <w:b/>
          <w:i/>
          <w:sz w:val="28"/>
          <w:szCs w:val="28"/>
        </w:rPr>
        <w:t xml:space="preserve">предусмотренные действующими ПДД аптечка, огнетушитель с массой заряда не менее 2-х кг (срок годности не более 2-х лет от даты выпуска или проверки / перезарядки),  светоотражающий треугольник - знака аварийной остановки, буксировочный трос и светоотражающий жилет. </w:t>
      </w:r>
      <w:r w:rsidRPr="00B12A7B">
        <w:rPr>
          <w:rFonts w:ascii="Times New Roman" w:hAnsi="Times New Roman" w:cs="Times New Roman"/>
          <w:sz w:val="28"/>
          <w:szCs w:val="28"/>
          <w:lang w:eastAsia="en-US"/>
        </w:rPr>
        <w:t>Все предметы, находящиеся в багажном отделении и салоне автомобиля должны быть надежно закреплены.</w:t>
      </w:r>
    </w:p>
    <w:p w14:paraId="3564AD99" w14:textId="77777777" w:rsidR="002F6E66" w:rsidRPr="00B12A7B" w:rsidRDefault="002F6E66" w:rsidP="00B12A7B">
      <w:pPr>
        <w:autoSpaceDE w:val="0"/>
        <w:autoSpaceDN w:val="0"/>
        <w:adjustRightInd w:val="0"/>
        <w:spacing w:after="0" w:line="240" w:lineRule="auto"/>
        <w:ind w:firstLine="709"/>
        <w:jc w:val="both"/>
        <w:rPr>
          <w:rStyle w:val="FontStyle46"/>
          <w:rFonts w:ascii="Times New Roman" w:hAnsi="Times New Roman"/>
          <w:bCs/>
          <w:sz w:val="28"/>
          <w:szCs w:val="28"/>
        </w:rPr>
      </w:pPr>
      <w:r w:rsidRPr="00B12A7B">
        <w:rPr>
          <w:rStyle w:val="FontStyle46"/>
          <w:rFonts w:ascii="Times New Roman" w:eastAsia="Times New Roman" w:hAnsi="Times New Roman"/>
          <w:bCs/>
          <w:sz w:val="28"/>
          <w:szCs w:val="28"/>
          <w:lang w:eastAsia="ru-RU"/>
        </w:rPr>
        <w:t>Любому автомобилю, не прошедшему технические проверки, будет отказано в старте, если Спортивными комиссарами не будет принято иное решение.</w:t>
      </w:r>
    </w:p>
    <w:p w14:paraId="7264A2F7" w14:textId="77777777" w:rsidR="002F6E66" w:rsidRPr="00B12A7B" w:rsidRDefault="002F6E66" w:rsidP="00B12A7B">
      <w:pPr>
        <w:pStyle w:val="Style10"/>
        <w:widowControl/>
        <w:spacing w:line="240" w:lineRule="auto"/>
        <w:ind w:right="5"/>
        <w:rPr>
          <w:rStyle w:val="FontStyle46"/>
          <w:rFonts w:ascii="Times New Roman" w:hAnsi="Times New Roman" w:cs="Times New Roman"/>
          <w:sz w:val="28"/>
          <w:szCs w:val="28"/>
        </w:rPr>
      </w:pPr>
    </w:p>
    <w:p w14:paraId="19CCDC83" w14:textId="7B0F35A2" w:rsidR="002F6E66" w:rsidRDefault="004C1B85" w:rsidP="00997FAD">
      <w:pPr>
        <w:pStyle w:val="a5"/>
        <w:tabs>
          <w:tab w:val="left" w:pos="284"/>
          <w:tab w:val="left" w:pos="426"/>
          <w:tab w:val="left" w:pos="1276"/>
          <w:tab w:val="left" w:pos="1418"/>
          <w:tab w:val="left" w:pos="2268"/>
          <w:tab w:val="left" w:pos="2552"/>
          <w:tab w:val="left" w:pos="2694"/>
          <w:tab w:val="left" w:pos="2977"/>
        </w:tabs>
        <w:spacing w:after="0" w:line="240" w:lineRule="auto"/>
        <w:ind w:left="450"/>
        <w:jc w:val="center"/>
        <w:rPr>
          <w:rFonts w:ascii="Times New Roman" w:hAnsi="Times New Roman"/>
          <w:b/>
          <w:sz w:val="28"/>
          <w:szCs w:val="28"/>
        </w:rPr>
      </w:pPr>
      <w:bookmarkStart w:id="14" w:name="_Toc217139894"/>
      <w:r w:rsidRPr="004C1B85">
        <w:rPr>
          <w:rFonts w:ascii="Times New Roman" w:hAnsi="Times New Roman"/>
          <w:b/>
          <w:sz w:val="28"/>
          <w:szCs w:val="28"/>
        </w:rPr>
        <w:t>X.</w:t>
      </w:r>
      <w:r w:rsidR="00997FAD">
        <w:rPr>
          <w:rFonts w:ascii="Times New Roman" w:hAnsi="Times New Roman"/>
          <w:sz w:val="28"/>
          <w:szCs w:val="28"/>
        </w:rPr>
        <w:t xml:space="preserve"> </w:t>
      </w:r>
      <w:r>
        <w:rPr>
          <w:rFonts w:ascii="Times New Roman" w:hAnsi="Times New Roman"/>
          <w:b/>
          <w:sz w:val="28"/>
          <w:szCs w:val="28"/>
        </w:rPr>
        <w:t>ПРОВЕДЕНИЕ СОРЕВНОВАНИЯ</w:t>
      </w:r>
    </w:p>
    <w:p w14:paraId="6E29EC6E" w14:textId="77777777" w:rsidR="00997FAD" w:rsidRPr="004C1B85" w:rsidRDefault="00997FAD" w:rsidP="004C1B85">
      <w:pPr>
        <w:pStyle w:val="a5"/>
        <w:tabs>
          <w:tab w:val="left" w:pos="284"/>
          <w:tab w:val="left" w:pos="426"/>
          <w:tab w:val="left" w:pos="1276"/>
          <w:tab w:val="left" w:pos="1418"/>
          <w:tab w:val="left" w:pos="2268"/>
          <w:tab w:val="left" w:pos="2552"/>
          <w:tab w:val="left" w:pos="2694"/>
          <w:tab w:val="left" w:pos="2977"/>
        </w:tabs>
        <w:spacing w:after="0" w:line="240" w:lineRule="auto"/>
        <w:ind w:left="450"/>
        <w:jc w:val="center"/>
        <w:rPr>
          <w:rFonts w:ascii="Times New Roman" w:hAnsi="Times New Roman"/>
          <w:b/>
          <w:sz w:val="28"/>
          <w:szCs w:val="28"/>
        </w:rPr>
      </w:pPr>
    </w:p>
    <w:bookmarkEnd w:id="14"/>
    <w:p w14:paraId="63344DF4" w14:textId="052B2221" w:rsidR="002F6E66" w:rsidRPr="00B12A7B" w:rsidRDefault="002F6E66" w:rsidP="004C1B85">
      <w:pPr>
        <w:pStyle w:val="Style15"/>
        <w:widowControl/>
        <w:numPr>
          <w:ilvl w:val="1"/>
          <w:numId w:val="17"/>
        </w:numPr>
        <w:outlineLvl w:val="1"/>
        <w:rPr>
          <w:rStyle w:val="FontStyle48"/>
          <w:rFonts w:ascii="Times New Roman" w:hAnsi="Times New Roman" w:cs="Times New Roman"/>
          <w:bCs w:val="0"/>
          <w:sz w:val="28"/>
          <w:szCs w:val="28"/>
        </w:rPr>
      </w:pPr>
      <w:r w:rsidRPr="00B12A7B">
        <w:rPr>
          <w:rStyle w:val="FontStyle48"/>
          <w:rFonts w:ascii="Times New Roman" w:hAnsi="Times New Roman" w:cs="Times New Roman"/>
          <w:b w:val="0"/>
          <w:bCs w:val="0"/>
          <w:sz w:val="28"/>
          <w:szCs w:val="28"/>
        </w:rPr>
        <w:t>Процедура и порядок открытия Соревнования</w:t>
      </w:r>
    </w:p>
    <w:p w14:paraId="689F649A" w14:textId="77777777" w:rsidR="002F6E66" w:rsidRPr="00B12A7B" w:rsidRDefault="002F6E66" w:rsidP="00B12A7B">
      <w:pPr>
        <w:pStyle w:val="13"/>
        <w:tabs>
          <w:tab w:val="left" w:leader="dot" w:pos="5130"/>
        </w:tabs>
        <w:spacing w:before="0" w:after="0"/>
        <w:ind w:left="0" w:firstLine="709"/>
        <w:rPr>
          <w:rStyle w:val="FontStyle46"/>
          <w:rFonts w:ascii="Times New Roman" w:hAnsi="Times New Roman"/>
          <w:bCs/>
          <w:sz w:val="28"/>
          <w:szCs w:val="28"/>
          <w:lang w:eastAsia="ru-RU"/>
        </w:rPr>
      </w:pPr>
      <w:r w:rsidRPr="00B12A7B">
        <w:rPr>
          <w:rStyle w:val="FontStyle46"/>
          <w:rFonts w:ascii="Times New Roman" w:hAnsi="Times New Roman"/>
          <w:bCs/>
          <w:sz w:val="28"/>
          <w:szCs w:val="28"/>
          <w:lang w:eastAsia="ru-RU"/>
        </w:rPr>
        <w:t>Официальная процедура открытия и представления Водителей состоится в соответствии с Программой Соревнования.</w:t>
      </w:r>
      <w:bookmarkStart w:id="15" w:name="_Ref120256639"/>
      <w:r w:rsidRPr="00B12A7B">
        <w:rPr>
          <w:rStyle w:val="FontStyle46"/>
          <w:rFonts w:ascii="Times New Roman" w:hAnsi="Times New Roman"/>
          <w:bCs/>
          <w:sz w:val="28"/>
          <w:szCs w:val="28"/>
          <w:lang w:eastAsia="ru-RU"/>
        </w:rPr>
        <w:t xml:space="preserve"> </w:t>
      </w:r>
    </w:p>
    <w:bookmarkEnd w:id="15"/>
    <w:p w14:paraId="45E3556A" w14:textId="77777777" w:rsidR="002F6E66" w:rsidRPr="00B12A7B" w:rsidRDefault="002F6E66" w:rsidP="00B12A7B">
      <w:pPr>
        <w:pStyle w:val="Style10"/>
        <w:spacing w:line="240" w:lineRule="auto"/>
        <w:ind w:firstLine="709"/>
        <w:rPr>
          <w:rStyle w:val="FontStyle46"/>
          <w:rFonts w:ascii="Times New Roman" w:hAnsi="Times New Roman" w:cs="Times New Roman"/>
          <w:b/>
          <w:bCs w:val="0"/>
          <w:i/>
          <w:iCs/>
          <w:sz w:val="28"/>
          <w:szCs w:val="28"/>
        </w:rPr>
      </w:pPr>
      <w:r w:rsidRPr="00B12A7B">
        <w:rPr>
          <w:rStyle w:val="FontStyle46"/>
          <w:rFonts w:ascii="Times New Roman" w:hAnsi="Times New Roman" w:cs="Times New Roman"/>
          <w:b/>
          <w:bCs w:val="0"/>
          <w:i/>
          <w:iCs/>
          <w:sz w:val="28"/>
          <w:szCs w:val="28"/>
        </w:rPr>
        <w:t>Присутствие водителей на церемонии открытия обязательно.</w:t>
      </w:r>
    </w:p>
    <w:p w14:paraId="3D50ABCF" w14:textId="77777777" w:rsidR="002F6E66" w:rsidRPr="00B12A7B" w:rsidRDefault="002F6E66" w:rsidP="004C1B85">
      <w:pPr>
        <w:pStyle w:val="Style15"/>
        <w:widowControl/>
        <w:numPr>
          <w:ilvl w:val="1"/>
          <w:numId w:val="17"/>
        </w:numPr>
        <w:ind w:left="0" w:firstLine="709"/>
        <w:outlineLvl w:val="1"/>
        <w:rPr>
          <w:rStyle w:val="FontStyle48"/>
          <w:rFonts w:ascii="Times New Roman" w:hAnsi="Times New Roman" w:cs="Times New Roman"/>
          <w:b w:val="0"/>
          <w:bCs w:val="0"/>
          <w:sz w:val="28"/>
          <w:szCs w:val="28"/>
        </w:rPr>
      </w:pPr>
      <w:r w:rsidRPr="00B12A7B">
        <w:rPr>
          <w:rStyle w:val="FontStyle48"/>
          <w:rFonts w:ascii="Times New Roman" w:hAnsi="Times New Roman" w:cs="Times New Roman"/>
          <w:b w:val="0"/>
          <w:bCs w:val="0"/>
          <w:sz w:val="28"/>
          <w:szCs w:val="28"/>
        </w:rPr>
        <w:t xml:space="preserve">Расположение мест старта и финиша </w:t>
      </w:r>
    </w:p>
    <w:p w14:paraId="5ADBF80B" w14:textId="77777777" w:rsidR="002F6E66" w:rsidRPr="00B12A7B" w:rsidRDefault="002F6E66" w:rsidP="00B12A7B">
      <w:pPr>
        <w:pStyle w:val="Style15"/>
        <w:widowControl/>
        <w:ind w:firstLine="709"/>
        <w:outlineLvl w:val="1"/>
        <w:rPr>
          <w:rStyle w:val="FontStyle46"/>
          <w:rFonts w:ascii="Times New Roman" w:hAnsi="Times New Roman" w:cs="Times New Roman"/>
          <w:sz w:val="28"/>
          <w:szCs w:val="28"/>
        </w:rPr>
      </w:pPr>
      <w:r w:rsidRPr="00B12A7B">
        <w:rPr>
          <w:rStyle w:val="FontStyle48"/>
          <w:rFonts w:ascii="Times New Roman" w:hAnsi="Times New Roman" w:cs="Times New Roman"/>
          <w:b w:val="0"/>
          <w:sz w:val="28"/>
          <w:szCs w:val="28"/>
        </w:rPr>
        <w:t xml:space="preserve">Согласно Программы и карты – схемы трассы. </w:t>
      </w:r>
    </w:p>
    <w:p w14:paraId="43C7A1A7" w14:textId="77777777" w:rsidR="002F6E66" w:rsidRPr="00B12A7B" w:rsidRDefault="002F6E66" w:rsidP="004C1B85">
      <w:pPr>
        <w:pStyle w:val="Style15"/>
        <w:widowControl/>
        <w:numPr>
          <w:ilvl w:val="1"/>
          <w:numId w:val="17"/>
        </w:numPr>
        <w:ind w:left="0" w:firstLine="709"/>
        <w:outlineLvl w:val="1"/>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 xml:space="preserve"> Межстартовый интервал</w:t>
      </w:r>
    </w:p>
    <w:p w14:paraId="5C914D79" w14:textId="77777777" w:rsidR="002F6E66" w:rsidRPr="00B12A7B" w:rsidRDefault="002F6E66" w:rsidP="00B12A7B">
      <w:pPr>
        <w:pStyle w:val="Style15"/>
        <w:widowControl/>
        <w:ind w:firstLine="709"/>
        <w:outlineLvl w:val="1"/>
        <w:rPr>
          <w:rStyle w:val="FontStyle46"/>
          <w:rFonts w:ascii="Times New Roman" w:hAnsi="Times New Roman" w:cs="Times New Roman"/>
          <w:b/>
          <w:bCs w:val="0"/>
          <w:sz w:val="28"/>
          <w:szCs w:val="28"/>
        </w:rPr>
      </w:pPr>
      <w:r w:rsidRPr="00B12A7B">
        <w:rPr>
          <w:rStyle w:val="FontStyle46"/>
          <w:rFonts w:ascii="Times New Roman" w:hAnsi="Times New Roman" w:cs="Times New Roman"/>
          <w:sz w:val="28"/>
          <w:szCs w:val="28"/>
        </w:rPr>
        <w:t>Для всех участников межстартовый интервал составляет 3 минуты.</w:t>
      </w:r>
    </w:p>
    <w:p w14:paraId="4D55F193" w14:textId="77777777" w:rsidR="002F6E66" w:rsidRPr="00B12A7B" w:rsidRDefault="002F6E66" w:rsidP="004C1B85">
      <w:pPr>
        <w:pStyle w:val="Style15"/>
        <w:widowControl/>
        <w:numPr>
          <w:ilvl w:val="1"/>
          <w:numId w:val="17"/>
        </w:numPr>
        <w:ind w:left="0" w:firstLine="709"/>
        <w:outlineLvl w:val="1"/>
        <w:rPr>
          <w:rStyle w:val="FontStyle48"/>
          <w:rFonts w:ascii="Times New Roman" w:hAnsi="Times New Roman" w:cs="Times New Roman"/>
          <w:b w:val="0"/>
          <w:snapToGrid w:val="0"/>
          <w:sz w:val="28"/>
          <w:szCs w:val="28"/>
        </w:rPr>
      </w:pPr>
      <w:bookmarkStart w:id="16" w:name="_Toc217139900"/>
      <w:r w:rsidRPr="00B12A7B">
        <w:rPr>
          <w:rStyle w:val="FontStyle48"/>
          <w:rFonts w:ascii="Times New Roman" w:hAnsi="Times New Roman" w:cs="Times New Roman"/>
          <w:b w:val="0"/>
          <w:bCs w:val="0"/>
          <w:sz w:val="28"/>
          <w:szCs w:val="28"/>
        </w:rPr>
        <w:t>Стартовая система</w:t>
      </w:r>
      <w:bookmarkEnd w:id="16"/>
    </w:p>
    <w:p w14:paraId="75216D57" w14:textId="77777777" w:rsidR="002F6E66" w:rsidRPr="00B12A7B" w:rsidRDefault="002F6E66" w:rsidP="00B12A7B">
      <w:pPr>
        <w:pStyle w:val="Default"/>
        <w:ind w:firstLine="709"/>
        <w:jc w:val="both"/>
        <w:rPr>
          <w:rStyle w:val="FontStyle48"/>
          <w:rFonts w:ascii="Times New Roman" w:eastAsia="Times New Roman" w:hAnsi="Times New Roman" w:cs="Times New Roman"/>
          <w:b w:val="0"/>
          <w:bCs/>
          <w:color w:val="auto"/>
          <w:sz w:val="28"/>
          <w:szCs w:val="28"/>
          <w:lang w:eastAsia="ru-RU"/>
        </w:rPr>
      </w:pPr>
      <w:r w:rsidRPr="00B12A7B">
        <w:rPr>
          <w:rStyle w:val="FontStyle48"/>
          <w:rFonts w:ascii="Times New Roman" w:eastAsia="Times New Roman" w:hAnsi="Times New Roman" w:cs="Times New Roman"/>
          <w:b w:val="0"/>
          <w:bCs/>
          <w:color w:val="auto"/>
          <w:sz w:val="28"/>
          <w:szCs w:val="28"/>
          <w:lang w:eastAsia="ru-RU"/>
        </w:rPr>
        <w:t>Старт индивидуальный «с места» при работающем двигателе. Пилот   в момент подачи стартовой команды должен находиться в автомобиле. Ремень безопасности застегнут.</w:t>
      </w:r>
    </w:p>
    <w:p w14:paraId="1E6C93C0" w14:textId="77777777" w:rsidR="002F6E66" w:rsidRPr="00B12A7B" w:rsidRDefault="002F6E66" w:rsidP="00B12A7B">
      <w:pPr>
        <w:pStyle w:val="3"/>
        <w:numPr>
          <w:ilvl w:val="0"/>
          <w:numId w:val="0"/>
        </w:numPr>
        <w:tabs>
          <w:tab w:val="left" w:pos="708"/>
        </w:tabs>
        <w:spacing w:before="0" w:after="0"/>
        <w:ind w:firstLine="709"/>
        <w:rPr>
          <w:rStyle w:val="FontStyle48"/>
          <w:rFonts w:ascii="Times New Roman" w:hAnsi="Times New Roman" w:cs="Times New Roman"/>
          <w:b w:val="0"/>
          <w:sz w:val="28"/>
          <w:szCs w:val="28"/>
        </w:rPr>
      </w:pPr>
      <w:r w:rsidRPr="00B12A7B">
        <w:rPr>
          <w:rStyle w:val="FontStyle48"/>
          <w:rFonts w:ascii="Times New Roman" w:hAnsi="Times New Roman" w:cs="Times New Roman"/>
          <w:b w:val="0"/>
          <w:bCs w:val="0"/>
          <w:sz w:val="28"/>
          <w:szCs w:val="28"/>
          <w:lang w:eastAsia="ru-RU"/>
        </w:rPr>
        <w:t xml:space="preserve">Стартовая команда подается флагом или сигналом светофора (при наличии электронного хронометража). </w:t>
      </w:r>
      <w:r w:rsidRPr="00B12A7B">
        <w:rPr>
          <w:rFonts w:ascii="Times New Roman" w:hAnsi="Times New Roman" w:cs="Times New Roman"/>
          <w:sz w:val="28"/>
          <w:szCs w:val="28"/>
        </w:rPr>
        <w:t>Любые возможные изменения в процедуре старта будут объявлены в бюллетене.</w:t>
      </w:r>
    </w:p>
    <w:p w14:paraId="466CEB04" w14:textId="77777777" w:rsidR="002F6E66" w:rsidRPr="00B12A7B" w:rsidRDefault="002F6E66" w:rsidP="007206E8">
      <w:pPr>
        <w:pStyle w:val="Default"/>
        <w:numPr>
          <w:ilvl w:val="0"/>
          <w:numId w:val="6"/>
        </w:numPr>
        <w:ind w:left="0" w:firstLine="709"/>
        <w:jc w:val="both"/>
        <w:rPr>
          <w:rStyle w:val="FontStyle48"/>
          <w:rFonts w:ascii="Times New Roman" w:eastAsia="Times New Roman" w:hAnsi="Times New Roman" w:cs="Times New Roman"/>
          <w:b w:val="0"/>
          <w:bCs/>
          <w:color w:val="auto"/>
          <w:sz w:val="28"/>
          <w:szCs w:val="28"/>
          <w:lang w:eastAsia="ru-RU"/>
        </w:rPr>
      </w:pPr>
      <w:r w:rsidRPr="00B12A7B">
        <w:rPr>
          <w:rStyle w:val="FontStyle48"/>
          <w:rFonts w:ascii="Times New Roman" w:eastAsia="Times New Roman" w:hAnsi="Times New Roman" w:cs="Times New Roman"/>
          <w:b w:val="0"/>
          <w:bCs/>
          <w:color w:val="auto"/>
          <w:sz w:val="28"/>
          <w:szCs w:val="28"/>
          <w:lang w:eastAsia="ru-RU"/>
        </w:rPr>
        <w:t>Фальстарт – начало движения вперед автомобиля со стартовой позиции до момента подачи стартовой команды. Водитель, совершивший фальстарт, пенализируется.</w:t>
      </w:r>
    </w:p>
    <w:p w14:paraId="5B80D01E" w14:textId="77777777" w:rsidR="002F6E66" w:rsidRPr="00B12A7B" w:rsidRDefault="002F6E66" w:rsidP="007206E8">
      <w:pPr>
        <w:pStyle w:val="a5"/>
        <w:numPr>
          <w:ilvl w:val="0"/>
          <w:numId w:val="6"/>
        </w:numPr>
        <w:autoSpaceDE w:val="0"/>
        <w:autoSpaceDN w:val="0"/>
        <w:adjustRightInd w:val="0"/>
        <w:spacing w:after="0" w:line="240" w:lineRule="auto"/>
        <w:ind w:left="0" w:firstLine="709"/>
        <w:jc w:val="both"/>
        <w:rPr>
          <w:rStyle w:val="FontStyle48"/>
          <w:rFonts w:ascii="Times New Roman" w:eastAsia="Times New Roman" w:hAnsi="Times New Roman"/>
          <w:b w:val="0"/>
          <w:bCs/>
          <w:sz w:val="28"/>
          <w:szCs w:val="28"/>
          <w:lang w:eastAsia="ru-RU"/>
        </w:rPr>
      </w:pPr>
      <w:r w:rsidRPr="00B12A7B">
        <w:rPr>
          <w:rStyle w:val="FontStyle48"/>
          <w:rFonts w:ascii="Times New Roman" w:eastAsia="Times New Roman" w:hAnsi="Times New Roman"/>
          <w:b w:val="0"/>
          <w:bCs/>
          <w:sz w:val="28"/>
          <w:szCs w:val="28"/>
          <w:lang w:eastAsia="ru-RU"/>
        </w:rPr>
        <w:t xml:space="preserve">Финиш «базой» </w:t>
      </w:r>
      <w:r w:rsidRPr="00B12A7B">
        <w:rPr>
          <w:rStyle w:val="FontStyle48"/>
          <w:rFonts w:ascii="Times New Roman" w:hAnsi="Times New Roman"/>
          <w:b w:val="0"/>
          <w:bCs/>
          <w:sz w:val="28"/>
          <w:szCs w:val="28"/>
        </w:rPr>
        <w:t xml:space="preserve">предусматривает остановку автомобиля на финише таким образом, чтобы линия финиша оказалась между осями передних и задних колес автомобиля. Запрещается трогаться с места до </w:t>
      </w:r>
      <w:r w:rsidRPr="00B12A7B">
        <w:rPr>
          <w:rStyle w:val="FontStyle48"/>
          <w:rFonts w:ascii="Times New Roman" w:hAnsi="Times New Roman"/>
          <w:b w:val="0"/>
          <w:bCs/>
          <w:sz w:val="28"/>
          <w:szCs w:val="28"/>
        </w:rPr>
        <w:lastRenderedPageBreak/>
        <w:t>разрешающей команды судьи, фиксирующего выполнение «базы» (в противном случае финиш «базой» считается невыполненным).</w:t>
      </w:r>
    </w:p>
    <w:p w14:paraId="77BCFCAA" w14:textId="77777777" w:rsidR="002F6E66" w:rsidRPr="00B12A7B" w:rsidRDefault="002F6E66" w:rsidP="007206E8">
      <w:pPr>
        <w:pStyle w:val="a5"/>
        <w:numPr>
          <w:ilvl w:val="0"/>
          <w:numId w:val="6"/>
        </w:numPr>
        <w:autoSpaceDE w:val="0"/>
        <w:autoSpaceDN w:val="0"/>
        <w:adjustRightInd w:val="0"/>
        <w:spacing w:after="0" w:line="240" w:lineRule="auto"/>
        <w:ind w:left="0" w:firstLine="709"/>
        <w:jc w:val="both"/>
        <w:rPr>
          <w:rStyle w:val="FontStyle48"/>
          <w:rFonts w:ascii="Times New Roman" w:eastAsia="Times New Roman" w:hAnsi="Times New Roman"/>
          <w:b w:val="0"/>
          <w:bCs/>
          <w:sz w:val="28"/>
          <w:szCs w:val="28"/>
          <w:lang w:eastAsia="ru-RU"/>
        </w:rPr>
      </w:pPr>
      <w:r w:rsidRPr="00B12A7B">
        <w:rPr>
          <w:rStyle w:val="FontStyle48"/>
          <w:rFonts w:ascii="Times New Roman" w:eastAsia="Times New Roman" w:hAnsi="Times New Roman"/>
          <w:b w:val="0"/>
          <w:bCs/>
          <w:sz w:val="28"/>
          <w:szCs w:val="28"/>
          <w:lang w:eastAsia="ru-RU"/>
        </w:rPr>
        <w:t>Открывание двери при движении по трассе ЗАПРЕЩЕНО.</w:t>
      </w:r>
    </w:p>
    <w:p w14:paraId="283609EF" w14:textId="77777777" w:rsidR="002F6E66" w:rsidRPr="00B12A7B" w:rsidRDefault="002F6E66" w:rsidP="007206E8">
      <w:pPr>
        <w:pStyle w:val="Default"/>
        <w:numPr>
          <w:ilvl w:val="0"/>
          <w:numId w:val="6"/>
        </w:numPr>
        <w:ind w:left="0" w:firstLine="709"/>
        <w:jc w:val="both"/>
        <w:rPr>
          <w:rStyle w:val="FontStyle48"/>
          <w:rFonts w:ascii="Times New Roman" w:eastAsia="Times New Roman" w:hAnsi="Times New Roman" w:cs="Times New Roman"/>
          <w:b w:val="0"/>
          <w:bCs/>
          <w:color w:val="auto"/>
          <w:sz w:val="28"/>
          <w:szCs w:val="28"/>
          <w:lang w:eastAsia="ru-RU"/>
        </w:rPr>
      </w:pPr>
      <w:r w:rsidRPr="00B12A7B">
        <w:rPr>
          <w:rStyle w:val="FontStyle48"/>
          <w:rFonts w:ascii="Times New Roman" w:eastAsia="Times New Roman" w:hAnsi="Times New Roman" w:cs="Times New Roman"/>
          <w:b w:val="0"/>
          <w:bCs/>
          <w:color w:val="auto"/>
          <w:sz w:val="28"/>
          <w:szCs w:val="28"/>
          <w:lang w:eastAsia="ru-RU"/>
        </w:rPr>
        <w:t>Посторонняя помощь Водителю в движении по трассе ЗАПРЕЩЕНА.</w:t>
      </w:r>
    </w:p>
    <w:p w14:paraId="5FC3C53A" w14:textId="7F67D5AC" w:rsidR="002F6E66" w:rsidRPr="00A4555C" w:rsidRDefault="002F6E66" w:rsidP="00A4555C">
      <w:pPr>
        <w:pStyle w:val="Default"/>
        <w:numPr>
          <w:ilvl w:val="0"/>
          <w:numId w:val="6"/>
        </w:numPr>
        <w:ind w:left="0" w:firstLine="709"/>
        <w:jc w:val="both"/>
        <w:rPr>
          <w:rFonts w:ascii="Times New Roman" w:eastAsia="Times New Roman" w:hAnsi="Times New Roman" w:cs="Times New Roman"/>
          <w:bCs/>
          <w:color w:val="auto"/>
          <w:sz w:val="28"/>
          <w:szCs w:val="28"/>
          <w:lang w:eastAsia="ru-RU"/>
        </w:rPr>
      </w:pPr>
      <w:r w:rsidRPr="00B12A7B">
        <w:rPr>
          <w:rFonts w:ascii="Times New Roman" w:hAnsi="Times New Roman" w:cs="Times New Roman"/>
          <w:snapToGrid w:val="0"/>
          <w:sz w:val="28"/>
          <w:szCs w:val="28"/>
        </w:rPr>
        <w:t>Автомобиль, не способный стартовать в течение 20 секунд после подачи стартовой команды,  должен быть немедленно перемещен в безопасное место.  Пилот</w:t>
      </w:r>
      <w:r w:rsidRPr="00B12A7B">
        <w:rPr>
          <w:rFonts w:ascii="Times New Roman" w:eastAsia="Calibri" w:hAnsi="Times New Roman" w:cs="Times New Roman"/>
          <w:snapToGrid w:val="0"/>
          <w:sz w:val="28"/>
          <w:szCs w:val="28"/>
          <w:lang w:eastAsia="en-US"/>
        </w:rPr>
        <w:t xml:space="preserve"> такого автомобиля пенализируется в соответствии с </w:t>
      </w:r>
      <w:r w:rsidR="001E0FD1" w:rsidRPr="00B12A7B">
        <w:rPr>
          <w:rFonts w:ascii="Times New Roman" w:eastAsia="Calibri" w:hAnsi="Times New Roman" w:cs="Times New Roman"/>
          <w:snapToGrid w:val="0"/>
          <w:sz w:val="28"/>
          <w:szCs w:val="28"/>
          <w:lang w:eastAsia="en-US"/>
        </w:rPr>
        <w:t>Положением</w:t>
      </w:r>
      <w:r w:rsidRPr="00B12A7B">
        <w:rPr>
          <w:rFonts w:ascii="Times New Roman" w:eastAsia="Calibri" w:hAnsi="Times New Roman" w:cs="Times New Roman"/>
          <w:snapToGrid w:val="0"/>
          <w:sz w:val="28"/>
          <w:szCs w:val="28"/>
          <w:lang w:eastAsia="en-US"/>
        </w:rPr>
        <w:t xml:space="preserve">. </w:t>
      </w:r>
    </w:p>
    <w:p w14:paraId="74722426" w14:textId="77777777" w:rsidR="002F6E66" w:rsidRPr="00B12A7B" w:rsidRDefault="002F6E66" w:rsidP="004C1B85">
      <w:pPr>
        <w:pStyle w:val="Style15"/>
        <w:widowControl/>
        <w:numPr>
          <w:ilvl w:val="1"/>
          <w:numId w:val="17"/>
        </w:numPr>
        <w:ind w:left="0" w:firstLine="709"/>
        <w:outlineLvl w:val="1"/>
        <w:rPr>
          <w:rStyle w:val="FontStyle48"/>
          <w:rFonts w:ascii="Times New Roman" w:hAnsi="Times New Roman" w:cs="Times New Roman"/>
          <w:b w:val="0"/>
          <w:bCs w:val="0"/>
          <w:sz w:val="28"/>
          <w:szCs w:val="28"/>
        </w:rPr>
      </w:pPr>
      <w:bookmarkStart w:id="17" w:name="_Toc217139902"/>
      <w:r w:rsidRPr="00B12A7B">
        <w:rPr>
          <w:rStyle w:val="FontStyle48"/>
          <w:rFonts w:ascii="Times New Roman" w:hAnsi="Times New Roman" w:cs="Times New Roman"/>
          <w:b w:val="0"/>
          <w:bCs w:val="0"/>
          <w:sz w:val="28"/>
          <w:szCs w:val="28"/>
        </w:rPr>
        <w:t>Идентификация официальных лиц</w:t>
      </w:r>
      <w:bookmarkEnd w:id="17"/>
      <w:r w:rsidRPr="00B12A7B">
        <w:rPr>
          <w:rStyle w:val="FontStyle48"/>
          <w:rFonts w:ascii="Times New Roman" w:hAnsi="Times New Roman" w:cs="Times New Roman"/>
          <w:b w:val="0"/>
          <w:bCs w:val="0"/>
          <w:sz w:val="28"/>
          <w:szCs w:val="28"/>
        </w:rPr>
        <w:t>:</w:t>
      </w:r>
    </w:p>
    <w:tbl>
      <w:tblPr>
        <w:tblW w:w="9356" w:type="dxa"/>
        <w:tblInd w:w="108" w:type="dxa"/>
        <w:tblLook w:val="01E0" w:firstRow="1" w:lastRow="1" w:firstColumn="1" w:lastColumn="1" w:noHBand="0" w:noVBand="0"/>
      </w:tblPr>
      <w:tblGrid>
        <w:gridCol w:w="6416"/>
        <w:gridCol w:w="2940"/>
      </w:tblGrid>
      <w:tr w:rsidR="002F6E66" w:rsidRPr="00B12A7B" w14:paraId="1A0B4575" w14:textId="77777777" w:rsidTr="00324CBC">
        <w:trPr>
          <w:trHeight w:val="296"/>
        </w:trPr>
        <w:tc>
          <w:tcPr>
            <w:tcW w:w="6416" w:type="dxa"/>
            <w:tcBorders>
              <w:top w:val="single" w:sz="4" w:space="0" w:color="auto"/>
              <w:left w:val="single" w:sz="4" w:space="0" w:color="auto"/>
              <w:bottom w:val="single" w:sz="4" w:space="0" w:color="auto"/>
              <w:right w:val="single" w:sz="4" w:space="0" w:color="auto"/>
            </w:tcBorders>
          </w:tcPr>
          <w:p w14:paraId="59E1BD17" w14:textId="77777777" w:rsidR="002F6E66" w:rsidRPr="00B12A7B" w:rsidRDefault="002F6E66" w:rsidP="00B12A7B">
            <w:pPr>
              <w:spacing w:after="0" w:line="240" w:lineRule="auto"/>
              <w:rPr>
                <w:rFonts w:ascii="Times New Roman" w:hAnsi="Times New Roman"/>
                <w:bCs/>
                <w:sz w:val="28"/>
                <w:szCs w:val="28"/>
              </w:rPr>
            </w:pPr>
            <w:r w:rsidRPr="00B12A7B">
              <w:rPr>
                <w:rFonts w:ascii="Times New Roman" w:hAnsi="Times New Roman"/>
                <w:sz w:val="28"/>
                <w:szCs w:val="28"/>
              </w:rPr>
              <w:t>Красный жилет с надписью «RELATIONS OFFICER»</w:t>
            </w:r>
          </w:p>
        </w:tc>
        <w:tc>
          <w:tcPr>
            <w:tcW w:w="2940" w:type="dxa"/>
            <w:tcBorders>
              <w:top w:val="single" w:sz="4" w:space="0" w:color="auto"/>
              <w:left w:val="single" w:sz="4" w:space="0" w:color="auto"/>
              <w:bottom w:val="single" w:sz="4" w:space="0" w:color="auto"/>
              <w:right w:val="single" w:sz="4" w:space="0" w:color="auto"/>
            </w:tcBorders>
          </w:tcPr>
          <w:p w14:paraId="441FFBCA" w14:textId="77777777" w:rsidR="002F6E66" w:rsidRPr="00B12A7B" w:rsidRDefault="002F6E66" w:rsidP="00B12A7B">
            <w:pPr>
              <w:spacing w:after="0" w:line="240" w:lineRule="auto"/>
              <w:rPr>
                <w:rFonts w:ascii="Times New Roman" w:hAnsi="Times New Roman"/>
                <w:bCs/>
                <w:sz w:val="28"/>
                <w:szCs w:val="28"/>
              </w:rPr>
            </w:pPr>
            <w:r w:rsidRPr="00B12A7B">
              <w:rPr>
                <w:rFonts w:ascii="Times New Roman" w:hAnsi="Times New Roman"/>
                <w:sz w:val="28"/>
                <w:szCs w:val="28"/>
              </w:rPr>
              <w:t>Судья при участниках</w:t>
            </w:r>
          </w:p>
        </w:tc>
      </w:tr>
      <w:tr w:rsidR="002F6E66" w:rsidRPr="00B12A7B" w14:paraId="509CA2FD" w14:textId="77777777" w:rsidTr="00324CBC">
        <w:trPr>
          <w:trHeight w:val="508"/>
        </w:trPr>
        <w:tc>
          <w:tcPr>
            <w:tcW w:w="6416" w:type="dxa"/>
            <w:tcBorders>
              <w:top w:val="single" w:sz="4" w:space="0" w:color="auto"/>
              <w:left w:val="single" w:sz="4" w:space="0" w:color="auto"/>
              <w:bottom w:val="single" w:sz="4" w:space="0" w:color="auto"/>
              <w:right w:val="single" w:sz="4" w:space="0" w:color="auto"/>
            </w:tcBorders>
          </w:tcPr>
          <w:p w14:paraId="3D746183" w14:textId="53C030B5" w:rsidR="002F6E66" w:rsidRPr="00B12A7B" w:rsidRDefault="00B07C17" w:rsidP="00B12A7B">
            <w:pPr>
              <w:spacing w:after="0" w:line="240" w:lineRule="auto"/>
              <w:rPr>
                <w:rFonts w:ascii="Times New Roman" w:hAnsi="Times New Roman"/>
                <w:bCs/>
                <w:sz w:val="28"/>
                <w:szCs w:val="28"/>
                <w:lang w:val="en-US"/>
              </w:rPr>
            </w:pPr>
            <w:r w:rsidRPr="00B12A7B">
              <w:rPr>
                <w:rFonts w:ascii="Times New Roman" w:hAnsi="Times New Roman"/>
                <w:sz w:val="28"/>
                <w:szCs w:val="28"/>
              </w:rPr>
              <w:t>Желтый или зеленый</w:t>
            </w:r>
            <w:r w:rsidR="002F6E66" w:rsidRPr="00B12A7B">
              <w:rPr>
                <w:rFonts w:ascii="Times New Roman" w:hAnsi="Times New Roman"/>
                <w:sz w:val="28"/>
                <w:szCs w:val="28"/>
              </w:rPr>
              <w:t xml:space="preserve"> жилет с надписью </w:t>
            </w:r>
            <w:r w:rsidR="002F6E66" w:rsidRPr="00B12A7B">
              <w:rPr>
                <w:rFonts w:ascii="Times New Roman" w:hAnsi="Times New Roman"/>
                <w:sz w:val="28"/>
                <w:szCs w:val="28"/>
                <w:lang w:val="en-US"/>
              </w:rPr>
              <w:t>«SERVICE PARK OFFICER»</w:t>
            </w:r>
          </w:p>
        </w:tc>
        <w:tc>
          <w:tcPr>
            <w:tcW w:w="2940" w:type="dxa"/>
            <w:tcBorders>
              <w:top w:val="single" w:sz="4" w:space="0" w:color="auto"/>
              <w:left w:val="single" w:sz="4" w:space="0" w:color="auto"/>
              <w:bottom w:val="single" w:sz="4" w:space="0" w:color="auto"/>
              <w:right w:val="single" w:sz="4" w:space="0" w:color="auto"/>
            </w:tcBorders>
          </w:tcPr>
          <w:p w14:paraId="34CDA76C" w14:textId="77777777" w:rsidR="002F6E66" w:rsidRPr="00B12A7B" w:rsidRDefault="002F6E66" w:rsidP="00B12A7B">
            <w:pPr>
              <w:spacing w:after="0" w:line="240" w:lineRule="auto"/>
              <w:rPr>
                <w:rFonts w:ascii="Times New Roman" w:hAnsi="Times New Roman"/>
                <w:bCs/>
                <w:sz w:val="28"/>
                <w:szCs w:val="28"/>
              </w:rPr>
            </w:pPr>
            <w:r w:rsidRPr="00B12A7B">
              <w:rPr>
                <w:rFonts w:ascii="Times New Roman" w:hAnsi="Times New Roman"/>
                <w:sz w:val="28"/>
                <w:szCs w:val="28"/>
              </w:rPr>
              <w:t>Старший судья бригады Парка Сервиса</w:t>
            </w:r>
          </w:p>
        </w:tc>
      </w:tr>
      <w:tr w:rsidR="002F6E66" w:rsidRPr="00B12A7B" w14:paraId="359D29BE" w14:textId="77777777" w:rsidTr="00324CBC">
        <w:trPr>
          <w:trHeight w:val="296"/>
        </w:trPr>
        <w:tc>
          <w:tcPr>
            <w:tcW w:w="6416" w:type="dxa"/>
            <w:tcBorders>
              <w:top w:val="single" w:sz="4" w:space="0" w:color="auto"/>
              <w:left w:val="single" w:sz="4" w:space="0" w:color="auto"/>
              <w:bottom w:val="single" w:sz="4" w:space="0" w:color="auto"/>
              <w:right w:val="single" w:sz="4" w:space="0" w:color="auto"/>
            </w:tcBorders>
          </w:tcPr>
          <w:p w14:paraId="2425AC10" w14:textId="77777777" w:rsidR="002F6E66" w:rsidRPr="00B12A7B" w:rsidRDefault="002F6E66" w:rsidP="00B12A7B">
            <w:pPr>
              <w:spacing w:after="0" w:line="240" w:lineRule="auto"/>
              <w:rPr>
                <w:rFonts w:ascii="Times New Roman" w:hAnsi="Times New Roman"/>
                <w:bCs/>
                <w:sz w:val="28"/>
                <w:szCs w:val="28"/>
              </w:rPr>
            </w:pPr>
            <w:r w:rsidRPr="00B12A7B">
              <w:rPr>
                <w:rFonts w:ascii="Times New Roman" w:hAnsi="Times New Roman"/>
                <w:sz w:val="28"/>
                <w:szCs w:val="28"/>
              </w:rPr>
              <w:t>Желтый жилет</w:t>
            </w:r>
          </w:p>
        </w:tc>
        <w:tc>
          <w:tcPr>
            <w:tcW w:w="2940" w:type="dxa"/>
            <w:tcBorders>
              <w:top w:val="single" w:sz="4" w:space="0" w:color="auto"/>
              <w:left w:val="single" w:sz="4" w:space="0" w:color="auto"/>
              <w:bottom w:val="single" w:sz="4" w:space="0" w:color="auto"/>
              <w:right w:val="single" w:sz="4" w:space="0" w:color="auto"/>
            </w:tcBorders>
          </w:tcPr>
          <w:p w14:paraId="5446A7B8" w14:textId="77777777" w:rsidR="002F6E66" w:rsidRPr="00B12A7B" w:rsidRDefault="002F6E66" w:rsidP="00B12A7B">
            <w:pPr>
              <w:spacing w:after="0" w:line="240" w:lineRule="auto"/>
              <w:rPr>
                <w:rFonts w:ascii="Times New Roman" w:hAnsi="Times New Roman"/>
                <w:bCs/>
                <w:sz w:val="28"/>
                <w:szCs w:val="28"/>
              </w:rPr>
            </w:pPr>
            <w:r w:rsidRPr="00B12A7B">
              <w:rPr>
                <w:rFonts w:ascii="Times New Roman" w:hAnsi="Times New Roman"/>
                <w:sz w:val="28"/>
                <w:szCs w:val="28"/>
              </w:rPr>
              <w:t>Старший судья судейской бригады</w:t>
            </w:r>
          </w:p>
        </w:tc>
      </w:tr>
      <w:tr w:rsidR="002F6E66" w:rsidRPr="00B12A7B" w14:paraId="70D3EAE2" w14:textId="77777777" w:rsidTr="00324CBC">
        <w:trPr>
          <w:trHeight w:val="296"/>
        </w:trPr>
        <w:tc>
          <w:tcPr>
            <w:tcW w:w="6416" w:type="dxa"/>
            <w:tcBorders>
              <w:top w:val="single" w:sz="4" w:space="0" w:color="auto"/>
              <w:left w:val="single" w:sz="4" w:space="0" w:color="auto"/>
              <w:bottom w:val="single" w:sz="4" w:space="0" w:color="auto"/>
              <w:right w:val="single" w:sz="4" w:space="0" w:color="auto"/>
            </w:tcBorders>
          </w:tcPr>
          <w:p w14:paraId="69572714" w14:textId="77777777" w:rsidR="002F6E66" w:rsidRPr="00B12A7B" w:rsidRDefault="002F6E66" w:rsidP="00B12A7B">
            <w:pPr>
              <w:spacing w:after="0" w:line="240" w:lineRule="auto"/>
              <w:rPr>
                <w:rFonts w:ascii="Times New Roman" w:hAnsi="Times New Roman"/>
                <w:bCs/>
                <w:sz w:val="28"/>
                <w:szCs w:val="28"/>
              </w:rPr>
            </w:pPr>
            <w:r w:rsidRPr="00B12A7B">
              <w:rPr>
                <w:rFonts w:ascii="Times New Roman" w:hAnsi="Times New Roman"/>
                <w:sz w:val="28"/>
                <w:szCs w:val="28"/>
              </w:rPr>
              <w:t>Оранжевый жилет</w:t>
            </w:r>
          </w:p>
        </w:tc>
        <w:tc>
          <w:tcPr>
            <w:tcW w:w="2940" w:type="dxa"/>
            <w:tcBorders>
              <w:top w:val="single" w:sz="4" w:space="0" w:color="auto"/>
              <w:left w:val="single" w:sz="4" w:space="0" w:color="auto"/>
              <w:bottom w:val="single" w:sz="4" w:space="0" w:color="auto"/>
              <w:right w:val="single" w:sz="4" w:space="0" w:color="auto"/>
            </w:tcBorders>
          </w:tcPr>
          <w:p w14:paraId="4F8307ED" w14:textId="77777777" w:rsidR="002F6E66" w:rsidRPr="00B12A7B" w:rsidRDefault="002F6E66" w:rsidP="00B12A7B">
            <w:pPr>
              <w:spacing w:after="0" w:line="240" w:lineRule="auto"/>
              <w:ind w:right="461"/>
              <w:rPr>
                <w:rFonts w:ascii="Times New Roman" w:hAnsi="Times New Roman"/>
                <w:bCs/>
                <w:sz w:val="28"/>
                <w:szCs w:val="28"/>
              </w:rPr>
            </w:pPr>
            <w:r w:rsidRPr="00B12A7B">
              <w:rPr>
                <w:rFonts w:ascii="Times New Roman" w:hAnsi="Times New Roman"/>
                <w:sz w:val="28"/>
                <w:szCs w:val="28"/>
              </w:rPr>
              <w:t>Судья на трассе</w:t>
            </w:r>
          </w:p>
        </w:tc>
      </w:tr>
      <w:tr w:rsidR="002F6E66" w:rsidRPr="00B12A7B" w14:paraId="2BDC6D90" w14:textId="77777777" w:rsidTr="00324CBC">
        <w:trPr>
          <w:trHeight w:val="296"/>
        </w:trPr>
        <w:tc>
          <w:tcPr>
            <w:tcW w:w="6416" w:type="dxa"/>
            <w:tcBorders>
              <w:top w:val="single" w:sz="4" w:space="0" w:color="auto"/>
            </w:tcBorders>
          </w:tcPr>
          <w:p w14:paraId="0CE6CD80" w14:textId="77777777" w:rsidR="002F6E66" w:rsidRPr="00B12A7B" w:rsidRDefault="002F6E66" w:rsidP="00B12A7B">
            <w:pPr>
              <w:spacing w:after="0" w:line="240" w:lineRule="auto"/>
              <w:jc w:val="both"/>
              <w:rPr>
                <w:rFonts w:ascii="Times New Roman" w:hAnsi="Times New Roman"/>
                <w:bCs/>
                <w:sz w:val="28"/>
                <w:szCs w:val="28"/>
              </w:rPr>
            </w:pPr>
          </w:p>
        </w:tc>
        <w:tc>
          <w:tcPr>
            <w:tcW w:w="2940" w:type="dxa"/>
            <w:tcBorders>
              <w:top w:val="single" w:sz="4" w:space="0" w:color="auto"/>
            </w:tcBorders>
          </w:tcPr>
          <w:p w14:paraId="0D666279" w14:textId="77777777" w:rsidR="002F6E66" w:rsidRPr="00B12A7B" w:rsidRDefault="002F6E66" w:rsidP="00B12A7B">
            <w:pPr>
              <w:spacing w:after="0" w:line="240" w:lineRule="auto"/>
              <w:jc w:val="both"/>
              <w:rPr>
                <w:rFonts w:ascii="Times New Roman" w:hAnsi="Times New Roman"/>
                <w:bCs/>
                <w:sz w:val="28"/>
                <w:szCs w:val="28"/>
              </w:rPr>
            </w:pPr>
          </w:p>
        </w:tc>
      </w:tr>
    </w:tbl>
    <w:p w14:paraId="4263EA3B" w14:textId="77777777" w:rsidR="002F6E66" w:rsidRPr="00B12A7B" w:rsidRDefault="002F6E66" w:rsidP="004C1B85">
      <w:pPr>
        <w:pStyle w:val="Style15"/>
        <w:widowControl/>
        <w:numPr>
          <w:ilvl w:val="1"/>
          <w:numId w:val="17"/>
        </w:numPr>
        <w:ind w:left="0" w:firstLine="709"/>
        <w:outlineLvl w:val="1"/>
        <w:rPr>
          <w:rStyle w:val="FontStyle48"/>
          <w:rFonts w:ascii="Times New Roman" w:hAnsi="Times New Roman" w:cs="Times New Roman"/>
          <w:b w:val="0"/>
          <w:sz w:val="28"/>
          <w:szCs w:val="28"/>
        </w:rPr>
      </w:pPr>
      <w:bookmarkStart w:id="18" w:name="_Toc217139903"/>
      <w:r w:rsidRPr="00B12A7B">
        <w:rPr>
          <w:rStyle w:val="FontStyle48"/>
          <w:rFonts w:ascii="Times New Roman" w:hAnsi="Times New Roman" w:cs="Times New Roman"/>
          <w:b w:val="0"/>
          <w:bCs w:val="0"/>
          <w:sz w:val="28"/>
          <w:szCs w:val="28"/>
        </w:rPr>
        <w:t>Парк сервиса</w:t>
      </w:r>
      <w:bookmarkEnd w:id="18"/>
    </w:p>
    <w:p w14:paraId="0E1DA6C3" w14:textId="77777777" w:rsidR="002F6E66" w:rsidRPr="00B12A7B" w:rsidRDefault="002F6E66" w:rsidP="00B12A7B">
      <w:pPr>
        <w:pStyle w:val="Style6"/>
        <w:widowControl/>
        <w:spacing w:line="240" w:lineRule="auto"/>
        <w:ind w:firstLine="709"/>
        <w:jc w:val="both"/>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 xml:space="preserve">Под сервисом понимаются любые ремонтные работы с участвующим автомобилем, проводимые либо силами самого Экипажа с применением инструментов и запасных частей, находящихся в автомобиле, либо с привлечением посторонней помощи (т. е. при участии иных лиц, кроме членов Экипажа) и применением запасных частей и инструмента, не находившихся на борту этого автомобиля. </w:t>
      </w:r>
    </w:p>
    <w:p w14:paraId="22934BB3" w14:textId="77777777" w:rsidR="002F6E66" w:rsidRPr="00B12A7B" w:rsidRDefault="002F6E66" w:rsidP="00B12A7B">
      <w:pPr>
        <w:pStyle w:val="Style6"/>
        <w:widowControl/>
        <w:spacing w:line="240" w:lineRule="auto"/>
        <w:ind w:firstLine="709"/>
        <w:jc w:val="both"/>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 xml:space="preserve"> Сервис и ремонт разрешены на протяжении всего соревнования в парке сервиса.</w:t>
      </w:r>
    </w:p>
    <w:p w14:paraId="07CBE919" w14:textId="77777777" w:rsidR="002F6E66" w:rsidRPr="00B12A7B" w:rsidRDefault="002F6E66" w:rsidP="00B12A7B">
      <w:pPr>
        <w:pStyle w:val="Style6"/>
        <w:widowControl/>
        <w:spacing w:line="240" w:lineRule="auto"/>
        <w:ind w:firstLine="709"/>
        <w:jc w:val="both"/>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Заключительные проверки контролируют соответствие автомобиля заявленному, требованиям ПДД и расположение наклеек. Все заключительные проверки автомобилей должны быть, по возможности, завершены в течение 1 (одного) часа после финиша последнего Экипажа.</w:t>
      </w:r>
    </w:p>
    <w:p w14:paraId="34BA1A1B" w14:textId="77777777" w:rsidR="002F6E66" w:rsidRPr="00B12A7B" w:rsidRDefault="002F6E66" w:rsidP="00B12A7B">
      <w:pPr>
        <w:pStyle w:val="Style6"/>
        <w:widowControl/>
        <w:spacing w:line="240" w:lineRule="auto"/>
        <w:ind w:firstLine="709"/>
        <w:jc w:val="both"/>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Во время соревнований дозаправка в Парке сервиса ЗАПРЕЩЕНА.</w:t>
      </w:r>
    </w:p>
    <w:p w14:paraId="62885639" w14:textId="77777777" w:rsidR="002F6E66" w:rsidRPr="00B12A7B" w:rsidRDefault="002F6E66" w:rsidP="00B12A7B">
      <w:pPr>
        <w:pStyle w:val="Style6"/>
        <w:widowControl/>
        <w:spacing w:line="240" w:lineRule="auto"/>
        <w:jc w:val="both"/>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Скорость движения в Парке сервиса – не более 5 км/ч.</w:t>
      </w:r>
    </w:p>
    <w:p w14:paraId="2360AF70" w14:textId="32ABD4B7" w:rsidR="002F6E66" w:rsidRPr="00B12A7B" w:rsidRDefault="002F6E66" w:rsidP="00B12A7B">
      <w:pPr>
        <w:pStyle w:val="af3"/>
        <w:spacing w:before="0" w:beforeAutospacing="0" w:after="0" w:afterAutospacing="0"/>
        <w:ind w:firstLine="709"/>
        <w:jc w:val="both"/>
        <w:textAlignment w:val="baseline"/>
        <w:rPr>
          <w:b/>
          <w:bCs/>
          <w:i/>
          <w:iCs/>
          <w:color w:val="000000"/>
          <w:sz w:val="28"/>
          <w:szCs w:val="28"/>
        </w:rPr>
      </w:pPr>
      <w:r w:rsidRPr="00B12A7B">
        <w:rPr>
          <w:color w:val="000000"/>
          <w:sz w:val="28"/>
          <w:szCs w:val="28"/>
        </w:rPr>
        <w:t xml:space="preserve">ЗАПРЕЩЕНО разведение открытого огня на территории Парка сервиса и прилегающей к нему.  </w:t>
      </w:r>
      <w:r w:rsidRPr="00B12A7B">
        <w:rPr>
          <w:b/>
          <w:bCs/>
          <w:i/>
          <w:iCs/>
          <w:color w:val="000000"/>
          <w:sz w:val="28"/>
          <w:szCs w:val="28"/>
        </w:rPr>
        <w:t xml:space="preserve">Невыполнение данного требования, а также загрязнение территории Парка Сервиса наказывается штрафом в размере </w:t>
      </w:r>
      <w:r w:rsidR="003129AB" w:rsidRPr="00B12A7B">
        <w:rPr>
          <w:b/>
          <w:bCs/>
          <w:i/>
          <w:iCs/>
          <w:color w:val="000000"/>
          <w:sz w:val="28"/>
          <w:szCs w:val="28"/>
        </w:rPr>
        <w:t>2000 рублей</w:t>
      </w:r>
      <w:r w:rsidRPr="00B12A7B">
        <w:rPr>
          <w:b/>
          <w:bCs/>
          <w:i/>
          <w:iCs/>
          <w:color w:val="000000"/>
          <w:sz w:val="28"/>
          <w:szCs w:val="28"/>
        </w:rPr>
        <w:t>.</w:t>
      </w:r>
    </w:p>
    <w:p w14:paraId="4F371049" w14:textId="77777777" w:rsidR="002F6E66" w:rsidRPr="00B12A7B" w:rsidRDefault="002F6E66" w:rsidP="00B12A7B">
      <w:pPr>
        <w:pStyle w:val="Style10"/>
        <w:widowControl/>
        <w:spacing w:line="240" w:lineRule="auto"/>
        <w:ind w:firstLine="709"/>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Автомобилям (кроме автомобилей, участвующих в гонке) разрешается въезжать на территории сервисных парков только при наличии и закреплении на лобовом стекле идентифицирующих наклеек «СЕРВИС», выданных организатором.</w:t>
      </w:r>
    </w:p>
    <w:p w14:paraId="0E78ADFE" w14:textId="77777777" w:rsidR="002F6E66" w:rsidRPr="004C1B85" w:rsidRDefault="002F6E66" w:rsidP="00B12A7B">
      <w:pPr>
        <w:pStyle w:val="Style10"/>
        <w:widowControl/>
        <w:spacing w:line="240" w:lineRule="auto"/>
        <w:ind w:right="5"/>
        <w:rPr>
          <w:rStyle w:val="FontStyle46"/>
          <w:rFonts w:ascii="Times New Roman" w:hAnsi="Times New Roman" w:cs="Times New Roman"/>
          <w:b/>
          <w:sz w:val="28"/>
          <w:szCs w:val="28"/>
        </w:rPr>
      </w:pPr>
    </w:p>
    <w:p w14:paraId="46B7AB36" w14:textId="2EA114A9" w:rsidR="002F6E66" w:rsidRPr="004C1B85" w:rsidRDefault="004C1B85" w:rsidP="004C1B85">
      <w:pPr>
        <w:pStyle w:val="a5"/>
        <w:numPr>
          <w:ilvl w:val="0"/>
          <w:numId w:val="18"/>
        </w:numPr>
        <w:tabs>
          <w:tab w:val="left" w:pos="284"/>
          <w:tab w:val="left" w:pos="426"/>
          <w:tab w:val="left" w:pos="993"/>
          <w:tab w:val="left" w:pos="1418"/>
          <w:tab w:val="left" w:pos="2268"/>
        </w:tabs>
        <w:spacing w:after="0" w:line="240" w:lineRule="auto"/>
        <w:ind w:left="0" w:firstLine="709"/>
        <w:jc w:val="center"/>
        <w:rPr>
          <w:rFonts w:ascii="Times New Roman" w:hAnsi="Times New Roman"/>
          <w:b/>
          <w:sz w:val="28"/>
          <w:szCs w:val="28"/>
        </w:rPr>
      </w:pPr>
      <w:r w:rsidRPr="004C1B85">
        <w:rPr>
          <w:rFonts w:ascii="Times New Roman" w:hAnsi="Times New Roman"/>
          <w:b/>
          <w:sz w:val="28"/>
          <w:szCs w:val="28"/>
        </w:rPr>
        <w:t>УСЛОВИЯ ПОДВЕДЕНИЯ ИТОГОВ</w:t>
      </w:r>
    </w:p>
    <w:p w14:paraId="0F300A77" w14:textId="77777777" w:rsidR="002F6E66" w:rsidRPr="00B12A7B" w:rsidRDefault="002F6E66" w:rsidP="004C1B85">
      <w:pPr>
        <w:pStyle w:val="a5"/>
        <w:tabs>
          <w:tab w:val="left" w:pos="284"/>
          <w:tab w:val="left" w:pos="426"/>
          <w:tab w:val="left" w:pos="993"/>
          <w:tab w:val="left" w:pos="1418"/>
          <w:tab w:val="left" w:pos="2268"/>
        </w:tabs>
        <w:spacing w:after="0" w:line="240" w:lineRule="auto"/>
        <w:ind w:left="0" w:firstLine="709"/>
        <w:rPr>
          <w:rFonts w:ascii="Times New Roman" w:hAnsi="Times New Roman"/>
          <w:b/>
          <w:sz w:val="28"/>
          <w:szCs w:val="28"/>
        </w:rPr>
      </w:pPr>
    </w:p>
    <w:p w14:paraId="410E3486" w14:textId="1105728E" w:rsidR="002F6E66" w:rsidRPr="00B12A7B" w:rsidRDefault="002F6E66" w:rsidP="004C1B85">
      <w:pPr>
        <w:pStyle w:val="a5"/>
        <w:numPr>
          <w:ilvl w:val="1"/>
          <w:numId w:val="18"/>
        </w:numPr>
        <w:tabs>
          <w:tab w:val="left" w:pos="993"/>
        </w:tabs>
        <w:spacing w:after="0" w:line="240" w:lineRule="auto"/>
        <w:ind w:left="0" w:firstLine="709"/>
        <w:jc w:val="both"/>
        <w:rPr>
          <w:rStyle w:val="FontStyle46"/>
          <w:rFonts w:ascii="Times New Roman" w:hAnsi="Times New Roman"/>
          <w:bCs/>
          <w:sz w:val="28"/>
          <w:szCs w:val="28"/>
          <w:lang w:eastAsia="ru-RU"/>
        </w:rPr>
      </w:pPr>
      <w:r w:rsidRPr="00B12A7B">
        <w:rPr>
          <w:rStyle w:val="FontStyle46"/>
          <w:rFonts w:ascii="Times New Roman" w:hAnsi="Times New Roman"/>
          <w:bCs/>
          <w:sz w:val="28"/>
          <w:szCs w:val="28"/>
          <w:lang w:eastAsia="ru-RU"/>
        </w:rPr>
        <w:t>Для подсчета результатов применяются  единицы времени – часы, минуты, секунды, доли секунд.</w:t>
      </w:r>
    </w:p>
    <w:p w14:paraId="5901C27C" w14:textId="77777777" w:rsidR="002F6E66" w:rsidRPr="00B12A7B" w:rsidRDefault="002F6E66" w:rsidP="00B12A7B">
      <w:pPr>
        <w:autoSpaceDE w:val="0"/>
        <w:autoSpaceDN w:val="0"/>
        <w:adjustRightInd w:val="0"/>
        <w:spacing w:after="0" w:line="240" w:lineRule="auto"/>
        <w:ind w:firstLine="709"/>
        <w:jc w:val="both"/>
        <w:rPr>
          <w:rStyle w:val="FontStyle46"/>
          <w:rFonts w:ascii="Times New Roman" w:hAnsi="Times New Roman"/>
          <w:bCs/>
          <w:sz w:val="28"/>
          <w:szCs w:val="28"/>
        </w:rPr>
      </w:pPr>
      <w:r w:rsidRPr="00B12A7B">
        <w:rPr>
          <w:rStyle w:val="FontStyle46"/>
          <w:rFonts w:ascii="Times New Roman" w:hAnsi="Times New Roman"/>
          <w:bCs/>
          <w:sz w:val="28"/>
          <w:szCs w:val="28"/>
        </w:rPr>
        <w:t xml:space="preserve">Результат участника в автомногоборье определяется путем сложения следующих величин (выраженных в минутах и секундах): </w:t>
      </w:r>
    </w:p>
    <w:p w14:paraId="338EE5AA" w14:textId="77777777" w:rsidR="002F6E66" w:rsidRPr="00B12A7B" w:rsidRDefault="002F6E66" w:rsidP="007206E8">
      <w:pPr>
        <w:pStyle w:val="a5"/>
        <w:numPr>
          <w:ilvl w:val="0"/>
          <w:numId w:val="7"/>
        </w:numPr>
        <w:autoSpaceDE w:val="0"/>
        <w:autoSpaceDN w:val="0"/>
        <w:adjustRightInd w:val="0"/>
        <w:spacing w:after="0" w:line="240" w:lineRule="auto"/>
        <w:ind w:left="0" w:firstLine="709"/>
        <w:jc w:val="both"/>
        <w:rPr>
          <w:rStyle w:val="FontStyle46"/>
          <w:rFonts w:ascii="Times New Roman" w:hAnsi="Times New Roman"/>
          <w:bCs/>
          <w:sz w:val="28"/>
          <w:szCs w:val="28"/>
        </w:rPr>
      </w:pPr>
      <w:r w:rsidRPr="00B12A7B">
        <w:rPr>
          <w:rStyle w:val="FontStyle46"/>
          <w:rFonts w:ascii="Times New Roman" w:hAnsi="Times New Roman"/>
          <w:bCs/>
          <w:sz w:val="28"/>
          <w:szCs w:val="28"/>
        </w:rPr>
        <w:t xml:space="preserve">результатов, показанных пилотом в заезде; </w:t>
      </w:r>
    </w:p>
    <w:p w14:paraId="0C0D83B4" w14:textId="77777777" w:rsidR="002F6E66" w:rsidRPr="00B12A7B" w:rsidRDefault="002F6E66" w:rsidP="007206E8">
      <w:pPr>
        <w:pStyle w:val="a5"/>
        <w:numPr>
          <w:ilvl w:val="0"/>
          <w:numId w:val="7"/>
        </w:numPr>
        <w:autoSpaceDE w:val="0"/>
        <w:autoSpaceDN w:val="0"/>
        <w:adjustRightInd w:val="0"/>
        <w:spacing w:after="0" w:line="240" w:lineRule="auto"/>
        <w:ind w:left="0" w:firstLine="709"/>
        <w:jc w:val="both"/>
        <w:rPr>
          <w:rStyle w:val="FontStyle46"/>
          <w:rFonts w:ascii="Times New Roman" w:hAnsi="Times New Roman"/>
          <w:bCs/>
          <w:sz w:val="28"/>
          <w:szCs w:val="28"/>
        </w:rPr>
      </w:pPr>
      <w:r w:rsidRPr="00B12A7B">
        <w:rPr>
          <w:rStyle w:val="FontStyle46"/>
          <w:rFonts w:ascii="Times New Roman" w:hAnsi="Times New Roman"/>
          <w:bCs/>
          <w:sz w:val="28"/>
          <w:szCs w:val="28"/>
        </w:rPr>
        <w:t xml:space="preserve">пенализации, полученной участником в заезде; </w:t>
      </w:r>
    </w:p>
    <w:p w14:paraId="7D8234CD" w14:textId="39C61C0E" w:rsidR="002F6E66" w:rsidRPr="00B12A7B" w:rsidRDefault="002F6E66" w:rsidP="007206E8">
      <w:pPr>
        <w:pStyle w:val="a5"/>
        <w:numPr>
          <w:ilvl w:val="0"/>
          <w:numId w:val="7"/>
        </w:numPr>
        <w:autoSpaceDE w:val="0"/>
        <w:autoSpaceDN w:val="0"/>
        <w:adjustRightInd w:val="0"/>
        <w:spacing w:after="0" w:line="240" w:lineRule="auto"/>
        <w:ind w:left="0" w:firstLine="709"/>
        <w:jc w:val="both"/>
        <w:rPr>
          <w:rStyle w:val="FontStyle46"/>
          <w:rFonts w:ascii="Times New Roman" w:hAnsi="Times New Roman"/>
          <w:bCs/>
          <w:sz w:val="28"/>
          <w:szCs w:val="28"/>
        </w:rPr>
      </w:pPr>
      <w:r w:rsidRPr="00B12A7B">
        <w:rPr>
          <w:rStyle w:val="FontStyle46"/>
          <w:rFonts w:ascii="Times New Roman" w:hAnsi="Times New Roman"/>
          <w:bCs/>
          <w:sz w:val="28"/>
          <w:szCs w:val="28"/>
        </w:rPr>
        <w:t>прочей пенализации, полученной участником в течение соревнования</w:t>
      </w:r>
      <w:r w:rsidR="003129AB" w:rsidRPr="00B12A7B">
        <w:rPr>
          <w:rStyle w:val="FontStyle46"/>
          <w:rFonts w:ascii="Times New Roman" w:hAnsi="Times New Roman"/>
          <w:bCs/>
          <w:sz w:val="28"/>
          <w:szCs w:val="28"/>
        </w:rPr>
        <w:t xml:space="preserve"> </w:t>
      </w:r>
      <w:r w:rsidRPr="00B12A7B">
        <w:rPr>
          <w:rStyle w:val="FontStyle46"/>
          <w:rFonts w:ascii="Times New Roman" w:hAnsi="Times New Roman"/>
          <w:bCs/>
          <w:sz w:val="28"/>
          <w:szCs w:val="28"/>
        </w:rPr>
        <w:t xml:space="preserve">( Приложение №3). </w:t>
      </w:r>
    </w:p>
    <w:p w14:paraId="7EA06E53" w14:textId="77777777" w:rsidR="00B12A7B" w:rsidRPr="00B12A7B" w:rsidRDefault="002F6E66" w:rsidP="004C1B85">
      <w:pPr>
        <w:autoSpaceDE w:val="0"/>
        <w:autoSpaceDN w:val="0"/>
        <w:adjustRightInd w:val="0"/>
        <w:spacing w:after="0" w:line="240" w:lineRule="auto"/>
        <w:ind w:firstLine="709"/>
        <w:jc w:val="both"/>
        <w:rPr>
          <w:rStyle w:val="FontStyle46"/>
          <w:rFonts w:ascii="Times New Roman" w:eastAsia="Times New Roman" w:hAnsi="Times New Roman"/>
          <w:bCs/>
          <w:sz w:val="28"/>
          <w:szCs w:val="28"/>
          <w:lang w:eastAsia="ru-RU"/>
        </w:rPr>
      </w:pPr>
      <w:r w:rsidRPr="00B12A7B">
        <w:rPr>
          <w:rStyle w:val="FontStyle46"/>
          <w:rFonts w:ascii="Times New Roman" w:eastAsia="Times New Roman" w:hAnsi="Times New Roman"/>
          <w:bCs/>
          <w:sz w:val="28"/>
          <w:szCs w:val="28"/>
          <w:lang w:eastAsia="ru-RU"/>
        </w:rPr>
        <w:t>Победителем объявляется Пилот, имеющий результат с наименьшим временем. Пилот, имеющий второе наименьшее время, объявляется занявшим второе место, и т. д. В случае равенства результатов преимущество имеет Пилот, имеющий лучший результат в квалификационном заезде</w:t>
      </w:r>
      <w:r w:rsidR="00B12A7B" w:rsidRPr="00B12A7B">
        <w:rPr>
          <w:rStyle w:val="FontStyle46"/>
          <w:rFonts w:ascii="Times New Roman" w:eastAsia="Times New Roman" w:hAnsi="Times New Roman"/>
          <w:bCs/>
          <w:sz w:val="28"/>
          <w:szCs w:val="28"/>
          <w:lang w:eastAsia="ru-RU"/>
        </w:rPr>
        <w:t>.</w:t>
      </w:r>
    </w:p>
    <w:p w14:paraId="2427EAA7" w14:textId="4D9E20FE" w:rsidR="00B12A7B" w:rsidRPr="00A4555C" w:rsidRDefault="00643D5C" w:rsidP="005E488D">
      <w:pPr>
        <w:pStyle w:val="a5"/>
        <w:numPr>
          <w:ilvl w:val="1"/>
          <w:numId w:val="18"/>
        </w:numPr>
        <w:autoSpaceDE w:val="0"/>
        <w:autoSpaceDN w:val="0"/>
        <w:adjustRightInd w:val="0"/>
        <w:spacing w:after="0" w:line="240" w:lineRule="auto"/>
        <w:ind w:left="0" w:firstLine="710"/>
        <w:jc w:val="both"/>
        <w:rPr>
          <w:rStyle w:val="FontStyle46"/>
          <w:rFonts w:ascii="Times New Roman" w:hAnsi="Times New Roman"/>
          <w:sz w:val="28"/>
        </w:rPr>
      </w:pPr>
      <w:r w:rsidRPr="004C1B85">
        <w:rPr>
          <w:rStyle w:val="FontStyle46"/>
          <w:rFonts w:ascii="Times New Roman" w:eastAsia="Times New Roman" w:hAnsi="Times New Roman"/>
          <w:bCs/>
          <w:sz w:val="28"/>
          <w:lang w:eastAsia="ru-RU"/>
        </w:rPr>
        <w:t>Итоговый результаты (протоколы) и отчет главного судьи о проведении соревнований предоставляются на бумажном носителе в Управление по делам молодежи и спорта города Севастополя и ГАУ «ЦСП СКС» в течение трех дней со дня окончания Соревнования.</w:t>
      </w:r>
    </w:p>
    <w:p w14:paraId="03C629EE" w14:textId="213491F6" w:rsidR="00A4555C" w:rsidRPr="00997FAD" w:rsidRDefault="00A4555C" w:rsidP="00997FAD">
      <w:pPr>
        <w:pStyle w:val="Style15"/>
        <w:widowControl/>
        <w:numPr>
          <w:ilvl w:val="1"/>
          <w:numId w:val="18"/>
        </w:numPr>
        <w:suppressAutoHyphens/>
        <w:autoSpaceDN/>
        <w:adjustRightInd/>
        <w:ind w:left="0" w:firstLine="710"/>
        <w:rPr>
          <w:rStyle w:val="FontStyle48"/>
          <w:rFonts w:ascii="Times New Roman" w:hAnsi="Times New Roman" w:cs="Times New Roman"/>
          <w:b w:val="0"/>
          <w:sz w:val="28"/>
          <w:szCs w:val="28"/>
        </w:rPr>
      </w:pPr>
      <w:r w:rsidRPr="00B12A7B">
        <w:rPr>
          <w:rStyle w:val="FontStyle48"/>
          <w:rFonts w:ascii="Times New Roman" w:hAnsi="Times New Roman" w:cs="Times New Roman"/>
          <w:b w:val="0"/>
          <w:sz w:val="28"/>
          <w:szCs w:val="28"/>
        </w:rPr>
        <w:t>Протесты подаются в главную судейскую коллегию, согласно правил соревнований по виду спорта. Сумма залога при подаче протеста 2000 рублей.</w:t>
      </w:r>
      <w:r w:rsidR="00997FAD">
        <w:rPr>
          <w:rStyle w:val="FontStyle48"/>
          <w:rFonts w:ascii="Times New Roman" w:hAnsi="Times New Roman" w:cs="Times New Roman"/>
          <w:b w:val="0"/>
          <w:sz w:val="28"/>
          <w:szCs w:val="28"/>
        </w:rPr>
        <w:t xml:space="preserve"> </w:t>
      </w:r>
      <w:r w:rsidRPr="00997FAD">
        <w:rPr>
          <w:rStyle w:val="FontStyle48"/>
          <w:rFonts w:ascii="Times New Roman" w:hAnsi="Times New Roman" w:cs="Times New Roman"/>
          <w:b w:val="0"/>
          <w:sz w:val="28"/>
          <w:szCs w:val="28"/>
        </w:rPr>
        <w:t xml:space="preserve">Заявления подаются непосредственно в секретариат на имя Главного судьи (руководителя гонки). Одно заявление должно отражать один факт, в противном случае рассматриваться будет только первый. Заявления, поданные по истечении 30 мин. после прибытия экипажа на финиш, не рассматриваются, кроме случаев арифметических ошибок при вычислении результатов. </w:t>
      </w:r>
    </w:p>
    <w:p w14:paraId="1AE1F843" w14:textId="7EFE8696" w:rsidR="00A4555C" w:rsidRPr="00997FAD" w:rsidRDefault="00A4555C" w:rsidP="00997FAD">
      <w:pPr>
        <w:pStyle w:val="Style15"/>
        <w:widowControl/>
        <w:suppressAutoHyphens/>
        <w:autoSpaceDN/>
        <w:adjustRightInd/>
        <w:ind w:firstLine="709"/>
        <w:rPr>
          <w:rStyle w:val="FontStyle46"/>
          <w:rFonts w:ascii="Times New Roman" w:hAnsi="Times New Roman" w:cs="Times New Roman"/>
          <w:b/>
          <w:bCs w:val="0"/>
          <w:i/>
          <w:iCs/>
          <w:sz w:val="28"/>
          <w:szCs w:val="28"/>
        </w:rPr>
      </w:pPr>
      <w:r w:rsidRPr="00B12A7B">
        <w:rPr>
          <w:rStyle w:val="FontStyle48"/>
          <w:rFonts w:ascii="Times New Roman" w:hAnsi="Times New Roman" w:cs="Times New Roman"/>
          <w:bCs w:val="0"/>
          <w:i/>
          <w:iCs/>
          <w:sz w:val="28"/>
          <w:szCs w:val="28"/>
        </w:rPr>
        <w:t>НЕ РАССМАТРИВАЮТСЯ заявления, поданные против решений судей факта (судьи, в обязанности которых входит определение свершившегося факта, например, правильность выполнения рисунка слалома, задетого ограничителя или соблюдения правил дорожного движения и т.п.).</w:t>
      </w:r>
    </w:p>
    <w:p w14:paraId="0A5DDB6C" w14:textId="77777777" w:rsidR="00B12A7B" w:rsidRPr="00B12A7B" w:rsidRDefault="00B12A7B" w:rsidP="000F30AF">
      <w:pPr>
        <w:pStyle w:val="a5"/>
        <w:tabs>
          <w:tab w:val="left" w:pos="3981"/>
        </w:tabs>
        <w:autoSpaceDE w:val="0"/>
        <w:autoSpaceDN w:val="0"/>
        <w:adjustRightInd w:val="0"/>
        <w:spacing w:after="0" w:line="240" w:lineRule="auto"/>
        <w:ind w:left="3981"/>
        <w:jc w:val="both"/>
        <w:rPr>
          <w:rStyle w:val="FontStyle46"/>
          <w:rFonts w:ascii="Times New Roman" w:eastAsia="Times New Roman" w:hAnsi="Times New Roman"/>
          <w:bCs/>
          <w:sz w:val="28"/>
          <w:szCs w:val="28"/>
          <w:lang w:eastAsia="ru-RU"/>
        </w:rPr>
      </w:pPr>
    </w:p>
    <w:p w14:paraId="708F983A" w14:textId="7CDCF6CE" w:rsidR="002F6E66" w:rsidRDefault="004C1B85" w:rsidP="004C1B85">
      <w:pPr>
        <w:pStyle w:val="a5"/>
        <w:numPr>
          <w:ilvl w:val="0"/>
          <w:numId w:val="18"/>
        </w:numPr>
        <w:tabs>
          <w:tab w:val="left" w:pos="284"/>
          <w:tab w:val="left" w:pos="426"/>
          <w:tab w:val="left" w:pos="1276"/>
          <w:tab w:val="left" w:pos="1418"/>
          <w:tab w:val="left" w:pos="2268"/>
          <w:tab w:val="left" w:pos="2552"/>
          <w:tab w:val="left" w:pos="2835"/>
        </w:tabs>
        <w:spacing w:after="0" w:line="240" w:lineRule="auto"/>
        <w:jc w:val="center"/>
        <w:rPr>
          <w:rFonts w:ascii="Times New Roman" w:hAnsi="Times New Roman"/>
          <w:b/>
          <w:sz w:val="28"/>
          <w:szCs w:val="28"/>
        </w:rPr>
      </w:pPr>
      <w:r w:rsidRPr="00B12A7B">
        <w:rPr>
          <w:rFonts w:ascii="Times New Roman" w:hAnsi="Times New Roman"/>
          <w:b/>
          <w:sz w:val="28"/>
          <w:szCs w:val="28"/>
        </w:rPr>
        <w:t>НАГ</w:t>
      </w:r>
      <w:r>
        <w:rPr>
          <w:rFonts w:ascii="Times New Roman" w:hAnsi="Times New Roman"/>
          <w:b/>
          <w:sz w:val="28"/>
          <w:szCs w:val="28"/>
        </w:rPr>
        <w:t>РАЖДЕНИЕ ПОБЕДИТЕЛЕЙ И ПРИЗЕРОВ</w:t>
      </w:r>
    </w:p>
    <w:p w14:paraId="057E25A0" w14:textId="77777777" w:rsidR="00997FAD" w:rsidRPr="00B12A7B" w:rsidRDefault="00997FAD" w:rsidP="00997FAD">
      <w:pPr>
        <w:pStyle w:val="a5"/>
        <w:tabs>
          <w:tab w:val="left" w:pos="284"/>
          <w:tab w:val="left" w:pos="426"/>
          <w:tab w:val="left" w:pos="1276"/>
          <w:tab w:val="left" w:pos="1418"/>
          <w:tab w:val="left" w:pos="2268"/>
          <w:tab w:val="left" w:pos="2552"/>
          <w:tab w:val="left" w:pos="2835"/>
        </w:tabs>
        <w:spacing w:after="0" w:line="240" w:lineRule="auto"/>
        <w:ind w:left="1146"/>
        <w:rPr>
          <w:rFonts w:ascii="Times New Roman" w:hAnsi="Times New Roman"/>
          <w:b/>
          <w:sz w:val="28"/>
          <w:szCs w:val="28"/>
        </w:rPr>
      </w:pPr>
    </w:p>
    <w:p w14:paraId="17633062" w14:textId="1AE0A440" w:rsidR="00A4555C" w:rsidRPr="00A4555C" w:rsidRDefault="00A4555C" w:rsidP="00A4555C">
      <w:pPr>
        <w:pStyle w:val="a5"/>
        <w:ind w:left="0" w:firstLine="709"/>
        <w:jc w:val="both"/>
        <w:rPr>
          <w:rFonts w:ascii="Times New Roman" w:hAnsi="Times New Roman"/>
          <w:sz w:val="28"/>
          <w:szCs w:val="28"/>
        </w:rPr>
      </w:pPr>
      <w:r>
        <w:rPr>
          <w:rFonts w:ascii="Times New Roman" w:hAnsi="Times New Roman"/>
          <w:sz w:val="28"/>
          <w:szCs w:val="28"/>
        </w:rPr>
        <w:t>12.1.</w:t>
      </w:r>
      <w:r w:rsidRPr="00A4555C">
        <w:rPr>
          <w:rFonts w:ascii="Times New Roman" w:hAnsi="Times New Roman"/>
          <w:sz w:val="28"/>
          <w:szCs w:val="28"/>
        </w:rPr>
        <w:t xml:space="preserve"> Спортсмены, занявшие первые, вторые и третьи места, награждаются дипломами</w:t>
      </w:r>
      <w:r>
        <w:rPr>
          <w:rFonts w:ascii="Times New Roman" w:hAnsi="Times New Roman"/>
          <w:sz w:val="28"/>
          <w:szCs w:val="28"/>
        </w:rPr>
        <w:t>, кубками</w:t>
      </w:r>
      <w:r w:rsidRPr="00A4555C">
        <w:rPr>
          <w:rFonts w:ascii="Times New Roman" w:hAnsi="Times New Roman"/>
          <w:sz w:val="28"/>
          <w:szCs w:val="28"/>
        </w:rPr>
        <w:t xml:space="preserve"> и медалями</w:t>
      </w:r>
      <w:bookmarkStart w:id="19" w:name="_GoBack"/>
      <w:bookmarkEnd w:id="19"/>
      <w:r w:rsidRPr="00A4555C">
        <w:rPr>
          <w:rFonts w:ascii="Times New Roman" w:hAnsi="Times New Roman"/>
          <w:sz w:val="28"/>
          <w:szCs w:val="28"/>
        </w:rPr>
        <w:t xml:space="preserve">. </w:t>
      </w:r>
    </w:p>
    <w:p w14:paraId="5343D5C6" w14:textId="69F7BCB1" w:rsidR="00A4555C" w:rsidRPr="00A4555C" w:rsidRDefault="00A4555C" w:rsidP="00A4555C">
      <w:pPr>
        <w:pStyle w:val="a5"/>
        <w:tabs>
          <w:tab w:val="left" w:pos="1134"/>
        </w:tabs>
        <w:ind w:left="0" w:firstLine="709"/>
        <w:jc w:val="both"/>
        <w:rPr>
          <w:rFonts w:ascii="Times New Roman" w:hAnsi="Times New Roman"/>
          <w:sz w:val="28"/>
          <w:szCs w:val="28"/>
        </w:rPr>
      </w:pPr>
      <w:r>
        <w:rPr>
          <w:rFonts w:ascii="Times New Roman" w:hAnsi="Times New Roman"/>
          <w:sz w:val="28"/>
          <w:szCs w:val="28"/>
        </w:rPr>
        <w:t>12.2.</w:t>
      </w:r>
      <w:r w:rsidRPr="00A4555C">
        <w:rPr>
          <w:rFonts w:ascii="Times New Roman" w:hAnsi="Times New Roman"/>
          <w:sz w:val="28"/>
          <w:szCs w:val="28"/>
        </w:rPr>
        <w:t xml:space="preserve"> Дополнительно могут быть вручены призы от организаторов Соревнований и спонсоров.</w:t>
      </w:r>
    </w:p>
    <w:p w14:paraId="2671BF6C" w14:textId="77777777" w:rsidR="002F6E66" w:rsidRPr="00A4555C" w:rsidRDefault="002F6E66" w:rsidP="00A4555C">
      <w:pPr>
        <w:spacing w:after="0" w:line="240" w:lineRule="auto"/>
        <w:jc w:val="both"/>
        <w:rPr>
          <w:rFonts w:ascii="Times New Roman" w:hAnsi="Times New Roman"/>
          <w:sz w:val="28"/>
          <w:szCs w:val="28"/>
        </w:rPr>
      </w:pPr>
    </w:p>
    <w:p w14:paraId="74C96361" w14:textId="4821EB22" w:rsidR="002F6E66" w:rsidRPr="00B12A7B" w:rsidRDefault="004C1B85" w:rsidP="004C1B85">
      <w:pPr>
        <w:pStyle w:val="a5"/>
        <w:numPr>
          <w:ilvl w:val="0"/>
          <w:numId w:val="18"/>
        </w:numPr>
        <w:tabs>
          <w:tab w:val="left" w:pos="284"/>
          <w:tab w:val="left" w:pos="426"/>
          <w:tab w:val="left" w:pos="1276"/>
          <w:tab w:val="left" w:pos="1418"/>
          <w:tab w:val="left" w:pos="2268"/>
        </w:tabs>
        <w:spacing w:after="0" w:line="240" w:lineRule="auto"/>
        <w:jc w:val="center"/>
        <w:rPr>
          <w:rFonts w:ascii="Times New Roman" w:hAnsi="Times New Roman"/>
          <w:b/>
          <w:sz w:val="28"/>
          <w:szCs w:val="28"/>
        </w:rPr>
      </w:pPr>
      <w:r w:rsidRPr="00B12A7B">
        <w:rPr>
          <w:rFonts w:ascii="Times New Roman" w:hAnsi="Times New Roman"/>
          <w:sz w:val="28"/>
          <w:szCs w:val="28"/>
        </w:rPr>
        <w:tab/>
      </w:r>
      <w:r>
        <w:rPr>
          <w:rFonts w:ascii="Times New Roman" w:hAnsi="Times New Roman"/>
          <w:b/>
          <w:sz w:val="28"/>
          <w:szCs w:val="28"/>
        </w:rPr>
        <w:t>УСЛОВИЯ ФИНАНСИРОВАНИЯ</w:t>
      </w:r>
    </w:p>
    <w:p w14:paraId="6CF67593" w14:textId="77777777" w:rsidR="002F6E66" w:rsidRPr="00B12A7B" w:rsidRDefault="002F6E66" w:rsidP="00B12A7B">
      <w:pPr>
        <w:pStyle w:val="a5"/>
        <w:tabs>
          <w:tab w:val="left" w:pos="284"/>
          <w:tab w:val="left" w:pos="426"/>
          <w:tab w:val="left" w:pos="1276"/>
          <w:tab w:val="left" w:pos="1418"/>
          <w:tab w:val="left" w:pos="2268"/>
        </w:tabs>
        <w:spacing w:after="0" w:line="240" w:lineRule="auto"/>
        <w:ind w:left="1080"/>
        <w:rPr>
          <w:rFonts w:ascii="Times New Roman" w:hAnsi="Times New Roman"/>
          <w:b/>
          <w:sz w:val="28"/>
          <w:szCs w:val="28"/>
        </w:rPr>
      </w:pPr>
    </w:p>
    <w:p w14:paraId="403ED319" w14:textId="04D2D093" w:rsidR="000E1E08" w:rsidRPr="00451E26" w:rsidRDefault="002F6E66" w:rsidP="004C1B85">
      <w:pPr>
        <w:pStyle w:val="a5"/>
        <w:numPr>
          <w:ilvl w:val="1"/>
          <w:numId w:val="18"/>
        </w:numPr>
        <w:tabs>
          <w:tab w:val="left" w:pos="284"/>
          <w:tab w:val="left" w:pos="426"/>
          <w:tab w:val="left" w:pos="1276"/>
          <w:tab w:val="left" w:pos="1418"/>
          <w:tab w:val="left" w:pos="2268"/>
        </w:tabs>
        <w:spacing w:after="0" w:line="240" w:lineRule="auto"/>
        <w:ind w:left="0" w:firstLine="709"/>
        <w:jc w:val="both"/>
        <w:rPr>
          <w:rFonts w:ascii="Times New Roman" w:hAnsi="Times New Roman"/>
          <w:sz w:val="28"/>
          <w:szCs w:val="28"/>
        </w:rPr>
      </w:pPr>
      <w:r w:rsidRPr="00B12A7B">
        <w:rPr>
          <w:rFonts w:ascii="Times New Roman" w:hAnsi="Times New Roman"/>
          <w:sz w:val="28"/>
          <w:szCs w:val="28"/>
        </w:rPr>
        <w:t xml:space="preserve"> </w:t>
      </w:r>
      <w:r w:rsidR="00451E26">
        <w:rPr>
          <w:rFonts w:ascii="Times New Roman" w:hAnsi="Times New Roman"/>
          <w:sz w:val="28"/>
          <w:szCs w:val="28"/>
        </w:rPr>
        <w:t xml:space="preserve">Оплата услуг </w:t>
      </w:r>
      <w:r w:rsidR="00451E26" w:rsidRPr="00451E26">
        <w:rPr>
          <w:rFonts w:ascii="Times New Roman" w:hAnsi="Times New Roman"/>
          <w:color w:val="000000"/>
          <w:sz w:val="28"/>
          <w:szCs w:val="28"/>
        </w:rPr>
        <w:t>медицинское обеспечение (</w:t>
      </w:r>
      <w:r w:rsidR="00451E26">
        <w:rPr>
          <w:rFonts w:ascii="Times New Roman" w:hAnsi="Times New Roman"/>
          <w:color w:val="000000"/>
          <w:sz w:val="28"/>
          <w:szCs w:val="28"/>
        </w:rPr>
        <w:t>бригада скорой помощи</w:t>
      </w:r>
      <w:r w:rsidR="00451E26" w:rsidRPr="00451E26">
        <w:rPr>
          <w:rFonts w:ascii="Times New Roman" w:hAnsi="Times New Roman"/>
          <w:color w:val="000000"/>
          <w:sz w:val="28"/>
          <w:szCs w:val="28"/>
        </w:rPr>
        <w:t>), приобретение наградной атрибутики</w:t>
      </w:r>
      <w:r w:rsidR="00451E26">
        <w:rPr>
          <w:rFonts w:ascii="Times New Roman" w:hAnsi="Times New Roman"/>
          <w:color w:val="000000"/>
          <w:sz w:val="28"/>
          <w:szCs w:val="28"/>
        </w:rPr>
        <w:t xml:space="preserve"> (</w:t>
      </w:r>
      <w:r w:rsidR="00451E26" w:rsidRPr="00451E26">
        <w:rPr>
          <w:rFonts w:ascii="Times New Roman" w:hAnsi="Times New Roman"/>
          <w:color w:val="000000"/>
          <w:sz w:val="28"/>
          <w:szCs w:val="28"/>
        </w:rPr>
        <w:t>дипломы, кубки, медали), информационно-техническое обеспечение за счет средств ГАУ «ЦСП СКС»</w:t>
      </w:r>
      <w:r w:rsidR="000E1E08" w:rsidRPr="00451E26">
        <w:rPr>
          <w:rFonts w:ascii="Times New Roman" w:hAnsi="Times New Roman"/>
          <w:sz w:val="28"/>
          <w:szCs w:val="28"/>
        </w:rPr>
        <w:t xml:space="preserve">. </w:t>
      </w:r>
    </w:p>
    <w:p w14:paraId="460973A0" w14:textId="034F7E98" w:rsidR="002F6E66" w:rsidRPr="00B12A7B" w:rsidRDefault="00C264F7" w:rsidP="004C1B85">
      <w:pPr>
        <w:pStyle w:val="a5"/>
        <w:numPr>
          <w:ilvl w:val="1"/>
          <w:numId w:val="18"/>
        </w:numPr>
        <w:tabs>
          <w:tab w:val="left" w:pos="284"/>
          <w:tab w:val="left" w:pos="426"/>
          <w:tab w:val="left" w:pos="1276"/>
          <w:tab w:val="left" w:pos="1418"/>
          <w:tab w:val="left" w:pos="2268"/>
        </w:tabs>
        <w:spacing w:after="0" w:line="240" w:lineRule="auto"/>
        <w:ind w:left="0" w:firstLine="709"/>
        <w:jc w:val="both"/>
        <w:rPr>
          <w:rFonts w:ascii="Times New Roman" w:hAnsi="Times New Roman"/>
          <w:sz w:val="28"/>
          <w:szCs w:val="28"/>
        </w:rPr>
      </w:pPr>
      <w:r w:rsidRPr="00B12A7B">
        <w:rPr>
          <w:rFonts w:ascii="Times New Roman" w:hAnsi="Times New Roman"/>
          <w:sz w:val="28"/>
          <w:szCs w:val="28"/>
        </w:rPr>
        <w:t xml:space="preserve"> </w:t>
      </w:r>
      <w:r w:rsidR="009A036B" w:rsidRPr="00B12A7B">
        <w:rPr>
          <w:rFonts w:ascii="Times New Roman" w:hAnsi="Times New Roman"/>
          <w:sz w:val="28"/>
          <w:szCs w:val="28"/>
        </w:rPr>
        <w:t>Расходы по проведению</w:t>
      </w:r>
      <w:r w:rsidR="002F6E66" w:rsidRPr="00B12A7B">
        <w:rPr>
          <w:rFonts w:ascii="Times New Roman" w:hAnsi="Times New Roman"/>
          <w:sz w:val="28"/>
          <w:szCs w:val="28"/>
        </w:rPr>
        <w:t xml:space="preserve"> спортивного мероприятия, а именно оплата</w:t>
      </w:r>
      <w:r w:rsidR="009A036B" w:rsidRPr="00B12A7B">
        <w:rPr>
          <w:rFonts w:ascii="Times New Roman" w:hAnsi="Times New Roman"/>
          <w:sz w:val="28"/>
          <w:szCs w:val="28"/>
        </w:rPr>
        <w:t xml:space="preserve"> работы</w:t>
      </w:r>
      <w:r w:rsidR="002F6E66" w:rsidRPr="00B12A7B">
        <w:rPr>
          <w:rFonts w:ascii="Times New Roman" w:hAnsi="Times New Roman"/>
          <w:sz w:val="28"/>
          <w:szCs w:val="28"/>
        </w:rPr>
        <w:t xml:space="preserve"> судейской бригады, </w:t>
      </w:r>
      <w:r w:rsidR="009A036B" w:rsidRPr="00B12A7B">
        <w:rPr>
          <w:rFonts w:ascii="Times New Roman" w:hAnsi="Times New Roman"/>
          <w:sz w:val="28"/>
          <w:szCs w:val="28"/>
        </w:rPr>
        <w:t>оплаты питания судьям</w:t>
      </w:r>
      <w:r w:rsidR="00A72C82" w:rsidRPr="00B12A7B">
        <w:rPr>
          <w:rFonts w:ascii="Times New Roman" w:hAnsi="Times New Roman"/>
          <w:sz w:val="28"/>
          <w:szCs w:val="28"/>
        </w:rPr>
        <w:t>, информационно-</w:t>
      </w:r>
      <w:r w:rsidR="00A72C82" w:rsidRPr="00B12A7B">
        <w:rPr>
          <w:rFonts w:ascii="Times New Roman" w:hAnsi="Times New Roman"/>
          <w:sz w:val="28"/>
          <w:szCs w:val="28"/>
        </w:rPr>
        <w:lastRenderedPageBreak/>
        <w:t>развлекательное обеспечение</w:t>
      </w:r>
      <w:r w:rsidR="009A036B" w:rsidRPr="00B12A7B">
        <w:rPr>
          <w:rFonts w:ascii="Times New Roman" w:hAnsi="Times New Roman"/>
          <w:sz w:val="28"/>
          <w:szCs w:val="28"/>
        </w:rPr>
        <w:t xml:space="preserve"> </w:t>
      </w:r>
      <w:r w:rsidR="002F6E66" w:rsidRPr="00B12A7B">
        <w:rPr>
          <w:rFonts w:ascii="Times New Roman" w:hAnsi="Times New Roman"/>
          <w:sz w:val="28"/>
          <w:szCs w:val="28"/>
        </w:rPr>
        <w:t>осуществляется за счет средств</w:t>
      </w:r>
      <w:r w:rsidR="00AC2A22">
        <w:rPr>
          <w:rFonts w:ascii="Times New Roman" w:hAnsi="Times New Roman"/>
          <w:sz w:val="28"/>
          <w:szCs w:val="28"/>
        </w:rPr>
        <w:t xml:space="preserve"> </w:t>
      </w:r>
      <w:r w:rsidR="00AC2A22" w:rsidRPr="00AC2A22">
        <w:rPr>
          <w:rFonts w:ascii="Times New Roman" w:hAnsi="Times New Roman"/>
          <w:sz w:val="28"/>
          <w:szCs w:val="28"/>
        </w:rPr>
        <w:t xml:space="preserve">внебюджетных источников </w:t>
      </w:r>
      <w:r w:rsidR="002F6E66" w:rsidRPr="00B12A7B">
        <w:rPr>
          <w:rFonts w:ascii="Times New Roman" w:hAnsi="Times New Roman"/>
          <w:sz w:val="28"/>
          <w:szCs w:val="28"/>
        </w:rPr>
        <w:t xml:space="preserve"> СРОО «ФАС».</w:t>
      </w:r>
    </w:p>
    <w:p w14:paraId="73A59844" w14:textId="77777777" w:rsidR="002F6E66" w:rsidRPr="00B12A7B" w:rsidRDefault="002F6E66" w:rsidP="004C1B85">
      <w:pPr>
        <w:pStyle w:val="Style6"/>
        <w:widowControl/>
        <w:numPr>
          <w:ilvl w:val="1"/>
          <w:numId w:val="18"/>
        </w:numPr>
        <w:tabs>
          <w:tab w:val="left" w:pos="1701"/>
        </w:tabs>
        <w:spacing w:line="240" w:lineRule="auto"/>
        <w:ind w:left="0" w:firstLine="709"/>
        <w:jc w:val="both"/>
        <w:outlineLvl w:val="0"/>
        <w:rPr>
          <w:rStyle w:val="FontStyle47"/>
          <w:rFonts w:ascii="Times New Roman" w:hAnsi="Times New Roman" w:cs="Times New Roman"/>
          <w:bCs w:val="0"/>
          <w:spacing w:val="40"/>
          <w:sz w:val="28"/>
          <w:szCs w:val="28"/>
        </w:rPr>
      </w:pPr>
      <w:r w:rsidRPr="00B12A7B">
        <w:rPr>
          <w:rFonts w:ascii="Times New Roman" w:hAnsi="Times New Roman" w:cs="Times New Roman"/>
          <w:sz w:val="28"/>
          <w:szCs w:val="28"/>
        </w:rPr>
        <w:t>Реклама</w:t>
      </w:r>
    </w:p>
    <w:p w14:paraId="32CF4C0F" w14:textId="6D820A8B" w:rsidR="002F6E66" w:rsidRDefault="002F6E66" w:rsidP="00997FAD">
      <w:pPr>
        <w:pStyle w:val="2"/>
        <w:numPr>
          <w:ilvl w:val="2"/>
          <w:numId w:val="18"/>
        </w:numPr>
        <w:tabs>
          <w:tab w:val="left" w:pos="1701"/>
        </w:tabs>
        <w:spacing w:before="0" w:after="0"/>
        <w:ind w:left="0" w:firstLine="709"/>
        <w:rPr>
          <w:rStyle w:val="FontStyle46"/>
          <w:rFonts w:ascii="Times New Roman" w:hAnsi="Times New Roman" w:cs="Times New Roman"/>
          <w:b w:val="0"/>
          <w:bCs/>
          <w:sz w:val="28"/>
          <w:szCs w:val="28"/>
        </w:rPr>
      </w:pPr>
      <w:r w:rsidRPr="00B12A7B">
        <w:rPr>
          <w:rStyle w:val="FontStyle46"/>
          <w:rFonts w:ascii="Times New Roman" w:hAnsi="Times New Roman" w:cs="Times New Roman"/>
          <w:b w:val="0"/>
          <w:bCs/>
          <w:sz w:val="28"/>
          <w:szCs w:val="28"/>
        </w:rPr>
        <w:t xml:space="preserve">Организатор обеспечивает каждый участвующий экипаж одним комплектом официальных наклеек Соревнования и наклеек с рекламой организатора. Дополнительные комплекты официальных наклеек гонки и наклеек с рекламой организатора </w:t>
      </w:r>
      <w:bookmarkStart w:id="20" w:name="_Hlk104557993"/>
      <w:r w:rsidR="00C83937" w:rsidRPr="00B12A7B">
        <w:rPr>
          <w:rStyle w:val="FontStyle46"/>
          <w:rFonts w:ascii="Times New Roman" w:hAnsi="Times New Roman" w:cs="Times New Roman"/>
          <w:b w:val="0"/>
          <w:bCs/>
          <w:sz w:val="28"/>
          <w:szCs w:val="28"/>
        </w:rPr>
        <w:t>оплачивается</w:t>
      </w:r>
      <w:r w:rsidRPr="00B12A7B">
        <w:rPr>
          <w:rStyle w:val="FontStyle46"/>
          <w:rFonts w:ascii="Times New Roman" w:hAnsi="Times New Roman" w:cs="Times New Roman"/>
          <w:b w:val="0"/>
          <w:bCs/>
          <w:sz w:val="28"/>
          <w:szCs w:val="28"/>
        </w:rPr>
        <w:t xml:space="preserve"> </w:t>
      </w:r>
      <w:r w:rsidR="000439CA" w:rsidRPr="00B12A7B">
        <w:rPr>
          <w:rStyle w:val="FontStyle46"/>
          <w:rFonts w:ascii="Times New Roman" w:hAnsi="Times New Roman" w:cs="Times New Roman"/>
          <w:b w:val="0"/>
          <w:bCs/>
          <w:sz w:val="28"/>
          <w:szCs w:val="28"/>
        </w:rPr>
        <w:t>экипаж</w:t>
      </w:r>
      <w:r w:rsidR="00C83937" w:rsidRPr="00B12A7B">
        <w:rPr>
          <w:rStyle w:val="FontStyle46"/>
          <w:rFonts w:ascii="Times New Roman" w:hAnsi="Times New Roman" w:cs="Times New Roman"/>
          <w:b w:val="0"/>
          <w:bCs/>
          <w:sz w:val="28"/>
          <w:szCs w:val="28"/>
        </w:rPr>
        <w:t>ем</w:t>
      </w:r>
      <w:r w:rsidR="000439CA" w:rsidRPr="00B12A7B">
        <w:rPr>
          <w:rStyle w:val="FontStyle46"/>
          <w:rFonts w:ascii="Times New Roman" w:hAnsi="Times New Roman" w:cs="Times New Roman"/>
          <w:b w:val="0"/>
          <w:bCs/>
          <w:sz w:val="28"/>
          <w:szCs w:val="28"/>
        </w:rPr>
        <w:t xml:space="preserve"> </w:t>
      </w:r>
      <w:bookmarkEnd w:id="20"/>
      <w:r w:rsidRPr="00B12A7B">
        <w:rPr>
          <w:rStyle w:val="FontStyle46"/>
          <w:rFonts w:ascii="Times New Roman" w:hAnsi="Times New Roman" w:cs="Times New Roman"/>
          <w:b w:val="0"/>
          <w:bCs/>
          <w:sz w:val="28"/>
          <w:szCs w:val="28"/>
        </w:rPr>
        <w:t>в размере 1 000 рублей за комплект.</w:t>
      </w:r>
    </w:p>
    <w:p w14:paraId="6DB37EED" w14:textId="77777777" w:rsidR="00AC228C" w:rsidRDefault="00AC228C" w:rsidP="00AC228C">
      <w:pPr>
        <w:spacing w:after="0" w:line="240" w:lineRule="auto"/>
        <w:rPr>
          <w:rFonts w:ascii="Times New Roman" w:hAnsi="Times New Roman"/>
          <w:sz w:val="28"/>
          <w:szCs w:val="28"/>
        </w:rPr>
      </w:pPr>
      <w:r w:rsidRPr="00AC228C">
        <w:rPr>
          <w:rFonts w:ascii="Times New Roman" w:hAnsi="Times New Roman"/>
          <w:sz w:val="28"/>
          <w:szCs w:val="28"/>
        </w:rPr>
        <w:t>Реквизиты для перечисления:</w:t>
      </w:r>
    </w:p>
    <w:tbl>
      <w:tblPr>
        <w:tblW w:w="9241" w:type="dxa"/>
        <w:tblInd w:w="107" w:type="dxa"/>
        <w:tblLayout w:type="fixed"/>
        <w:tblCellMar>
          <w:top w:w="100" w:type="dxa"/>
          <w:left w:w="100" w:type="dxa"/>
          <w:bottom w:w="100" w:type="dxa"/>
          <w:right w:w="100" w:type="dxa"/>
        </w:tblCellMar>
        <w:tblLook w:val="0000" w:firstRow="0" w:lastRow="0" w:firstColumn="0" w:lastColumn="0" w:noHBand="0" w:noVBand="0"/>
      </w:tblPr>
      <w:tblGrid>
        <w:gridCol w:w="3996"/>
        <w:gridCol w:w="5245"/>
      </w:tblGrid>
      <w:tr w:rsidR="00AC228C" w:rsidRPr="00196489" w14:paraId="6107B5E7" w14:textId="77777777" w:rsidTr="00D56FB3">
        <w:trPr>
          <w:trHeight w:val="402"/>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1A192AFC" w14:textId="77777777" w:rsidR="00AC228C" w:rsidRPr="00196489" w:rsidRDefault="00AC228C" w:rsidP="004C1B85">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Полное</w:t>
            </w:r>
            <w:r>
              <w:rPr>
                <w:rFonts w:ascii="Times New Roman" w:hAnsi="Times New Roman" w:cs="Times New Roman"/>
                <w:b/>
                <w:sz w:val="24"/>
                <w:szCs w:val="24"/>
                <w:lang w:val="ru-RU"/>
              </w:rPr>
              <w:t xml:space="preserve"> </w:t>
            </w:r>
            <w:r w:rsidRPr="00196489">
              <w:rPr>
                <w:rFonts w:ascii="Times New Roman" w:hAnsi="Times New Roman" w:cs="Times New Roman"/>
                <w:b/>
                <w:sz w:val="24"/>
                <w:szCs w:val="24"/>
              </w:rPr>
              <w:t>наименование</w:t>
            </w:r>
          </w:p>
        </w:tc>
        <w:tc>
          <w:tcPr>
            <w:tcW w:w="5245" w:type="dxa"/>
            <w:tcBorders>
              <w:top w:val="single" w:sz="6" w:space="0" w:color="000000"/>
              <w:left w:val="single" w:sz="6" w:space="0" w:color="000000"/>
              <w:bottom w:val="single" w:sz="6" w:space="0" w:color="000000"/>
              <w:right w:val="single" w:sz="6" w:space="0" w:color="000000"/>
            </w:tcBorders>
            <w:shd w:val="clear" w:color="auto" w:fill="auto"/>
          </w:tcPr>
          <w:p w14:paraId="5292B3C7" w14:textId="77777777" w:rsidR="00AC228C" w:rsidRPr="00196489" w:rsidRDefault="00AC228C" w:rsidP="004C1B85">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Севастопольская региональная общественная организация «Федерация автомобильного спорта»</w:t>
            </w:r>
          </w:p>
        </w:tc>
      </w:tr>
      <w:tr w:rsidR="00AC228C" w:rsidRPr="00196489" w14:paraId="7653E2EA" w14:textId="77777777" w:rsidTr="00D56FB3">
        <w:trPr>
          <w:trHeight w:val="214"/>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7FDA4C3C" w14:textId="77777777" w:rsidR="00AC228C" w:rsidRPr="00196489" w:rsidRDefault="00AC228C" w:rsidP="004C1B85">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Сокращенное</w:t>
            </w:r>
            <w:r>
              <w:rPr>
                <w:rFonts w:ascii="Times New Roman" w:hAnsi="Times New Roman" w:cs="Times New Roman"/>
                <w:b/>
                <w:sz w:val="24"/>
                <w:szCs w:val="24"/>
                <w:lang w:val="ru-RU"/>
              </w:rPr>
              <w:t xml:space="preserve"> </w:t>
            </w:r>
            <w:r w:rsidRPr="00196489">
              <w:rPr>
                <w:rFonts w:ascii="Times New Roman" w:hAnsi="Times New Roman" w:cs="Times New Roman"/>
                <w:b/>
                <w:sz w:val="24"/>
                <w:szCs w:val="24"/>
              </w:rPr>
              <w:t>наименование</w:t>
            </w:r>
          </w:p>
        </w:tc>
        <w:tc>
          <w:tcPr>
            <w:tcW w:w="5245" w:type="dxa"/>
            <w:tcBorders>
              <w:top w:val="single" w:sz="6" w:space="0" w:color="000000"/>
              <w:left w:val="single" w:sz="6" w:space="0" w:color="000000"/>
              <w:bottom w:val="single" w:sz="6" w:space="0" w:color="000000"/>
              <w:right w:val="single" w:sz="6" w:space="0" w:color="000000"/>
            </w:tcBorders>
            <w:shd w:val="clear" w:color="auto" w:fill="auto"/>
          </w:tcPr>
          <w:p w14:paraId="74AB9A85" w14:textId="77777777" w:rsidR="00AC228C" w:rsidRPr="00196489" w:rsidRDefault="00AC228C" w:rsidP="004C1B85">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СРОО «ФАС»</w:t>
            </w:r>
          </w:p>
        </w:tc>
      </w:tr>
      <w:tr w:rsidR="00AC228C" w:rsidRPr="00196489" w14:paraId="4EAAD672" w14:textId="77777777" w:rsidTr="00D56FB3">
        <w:trPr>
          <w:trHeight w:val="136"/>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0B351BEE" w14:textId="77777777" w:rsidR="00AC228C" w:rsidRPr="00196489" w:rsidRDefault="00AC228C" w:rsidP="004C1B85">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ИНН/КПП</w:t>
            </w:r>
          </w:p>
        </w:tc>
        <w:tc>
          <w:tcPr>
            <w:tcW w:w="5245" w:type="dxa"/>
            <w:tcBorders>
              <w:top w:val="single" w:sz="6" w:space="0" w:color="000000"/>
              <w:left w:val="single" w:sz="6" w:space="0" w:color="000000"/>
              <w:bottom w:val="single" w:sz="6" w:space="0" w:color="000000"/>
              <w:right w:val="single" w:sz="6" w:space="0" w:color="000000"/>
            </w:tcBorders>
            <w:shd w:val="clear" w:color="auto" w:fill="auto"/>
          </w:tcPr>
          <w:p w14:paraId="0F7D22C0" w14:textId="77777777" w:rsidR="00AC228C" w:rsidRPr="00196489" w:rsidRDefault="00AC228C" w:rsidP="004C1B85">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9201507365/920101001</w:t>
            </w:r>
          </w:p>
        </w:tc>
      </w:tr>
      <w:tr w:rsidR="00AC228C" w:rsidRPr="00196489" w14:paraId="33282474" w14:textId="77777777" w:rsidTr="00D56FB3">
        <w:trPr>
          <w:trHeight w:val="158"/>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0AF1C42F" w14:textId="77777777" w:rsidR="00AC228C" w:rsidRPr="00196489" w:rsidRDefault="00AC228C" w:rsidP="004C1B85">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ОГРН</w:t>
            </w:r>
          </w:p>
        </w:tc>
        <w:tc>
          <w:tcPr>
            <w:tcW w:w="5245" w:type="dxa"/>
            <w:tcBorders>
              <w:top w:val="single" w:sz="6" w:space="0" w:color="000000"/>
              <w:left w:val="single" w:sz="6" w:space="0" w:color="000000"/>
              <w:bottom w:val="single" w:sz="6" w:space="0" w:color="000000"/>
              <w:right w:val="single" w:sz="6" w:space="0" w:color="000000"/>
            </w:tcBorders>
            <w:shd w:val="clear" w:color="auto" w:fill="auto"/>
          </w:tcPr>
          <w:p w14:paraId="780000B5" w14:textId="77777777" w:rsidR="00AC228C" w:rsidRPr="00196489" w:rsidRDefault="00AC228C" w:rsidP="004C1B85">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1159204014903</w:t>
            </w:r>
          </w:p>
        </w:tc>
      </w:tr>
      <w:tr w:rsidR="00AC228C" w:rsidRPr="00196489" w14:paraId="36057971" w14:textId="77777777" w:rsidTr="00D56FB3">
        <w:trPr>
          <w:trHeight w:val="138"/>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260B43FE" w14:textId="77777777" w:rsidR="00AC228C" w:rsidRPr="00196489" w:rsidRDefault="00AC228C" w:rsidP="004C1B85">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Расчетный счет</w:t>
            </w:r>
          </w:p>
        </w:tc>
        <w:tc>
          <w:tcPr>
            <w:tcW w:w="5245" w:type="dxa"/>
            <w:tcBorders>
              <w:top w:val="single" w:sz="6" w:space="0" w:color="000000"/>
              <w:left w:val="single" w:sz="6" w:space="0" w:color="000000"/>
              <w:bottom w:val="single" w:sz="6" w:space="0" w:color="000000"/>
              <w:right w:val="single" w:sz="6" w:space="0" w:color="000000"/>
            </w:tcBorders>
            <w:shd w:val="clear" w:color="auto" w:fill="auto"/>
          </w:tcPr>
          <w:p w14:paraId="193C368D" w14:textId="77777777" w:rsidR="00AC228C" w:rsidRPr="00196489" w:rsidRDefault="00AC228C" w:rsidP="004C1B85">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40703810340070000105</w:t>
            </w:r>
          </w:p>
        </w:tc>
      </w:tr>
      <w:tr w:rsidR="00AC228C" w:rsidRPr="00196489" w14:paraId="3C418359" w14:textId="77777777" w:rsidTr="00D56FB3">
        <w:trPr>
          <w:trHeight w:val="202"/>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0B10C310" w14:textId="77777777" w:rsidR="00AC228C" w:rsidRPr="00196489" w:rsidRDefault="00AC228C" w:rsidP="004C1B85">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Корреспондентский счет</w:t>
            </w:r>
          </w:p>
        </w:tc>
        <w:tc>
          <w:tcPr>
            <w:tcW w:w="5245" w:type="dxa"/>
            <w:tcBorders>
              <w:top w:val="single" w:sz="6" w:space="0" w:color="000000"/>
              <w:left w:val="single" w:sz="6" w:space="0" w:color="000000"/>
              <w:bottom w:val="single" w:sz="6" w:space="0" w:color="000000"/>
              <w:right w:val="single" w:sz="6" w:space="0" w:color="000000"/>
            </w:tcBorders>
            <w:shd w:val="clear" w:color="auto" w:fill="auto"/>
          </w:tcPr>
          <w:p w14:paraId="1D17FC94" w14:textId="77777777" w:rsidR="00AC228C" w:rsidRPr="00196489" w:rsidRDefault="00AC228C" w:rsidP="004C1B85">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30101810335100000607</w:t>
            </w:r>
          </w:p>
        </w:tc>
      </w:tr>
      <w:tr w:rsidR="00AC228C" w:rsidRPr="00196489" w14:paraId="5FD739A0" w14:textId="77777777" w:rsidTr="00D56FB3">
        <w:trPr>
          <w:trHeight w:val="232"/>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3858AF0C" w14:textId="77777777" w:rsidR="00AC228C" w:rsidRPr="00196489" w:rsidRDefault="00AC228C" w:rsidP="004C1B85">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БИК банка</w:t>
            </w:r>
          </w:p>
        </w:tc>
        <w:tc>
          <w:tcPr>
            <w:tcW w:w="5245" w:type="dxa"/>
            <w:tcBorders>
              <w:top w:val="single" w:sz="6" w:space="0" w:color="000000"/>
              <w:left w:val="single" w:sz="6" w:space="0" w:color="000000"/>
              <w:bottom w:val="single" w:sz="6" w:space="0" w:color="000000"/>
              <w:right w:val="single" w:sz="6" w:space="0" w:color="000000"/>
            </w:tcBorders>
            <w:shd w:val="clear" w:color="auto" w:fill="auto"/>
          </w:tcPr>
          <w:p w14:paraId="3D401E4D" w14:textId="77777777" w:rsidR="00AC228C" w:rsidRPr="00196489" w:rsidRDefault="00AC228C" w:rsidP="004C1B85">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043510607</w:t>
            </w:r>
          </w:p>
        </w:tc>
      </w:tr>
      <w:tr w:rsidR="00AC228C" w:rsidRPr="00196489" w14:paraId="351880DE" w14:textId="77777777" w:rsidTr="00D56FB3">
        <w:trPr>
          <w:trHeight w:val="25"/>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5ECA9E2B" w14:textId="77777777" w:rsidR="00AC228C" w:rsidRPr="00196489" w:rsidRDefault="00AC228C" w:rsidP="004C1B85">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Банк</w:t>
            </w:r>
          </w:p>
        </w:tc>
        <w:tc>
          <w:tcPr>
            <w:tcW w:w="5245" w:type="dxa"/>
            <w:tcBorders>
              <w:top w:val="single" w:sz="6" w:space="0" w:color="000000"/>
              <w:left w:val="single" w:sz="6" w:space="0" w:color="000000"/>
              <w:bottom w:val="single" w:sz="6" w:space="0" w:color="000000"/>
              <w:right w:val="single" w:sz="6" w:space="0" w:color="000000"/>
            </w:tcBorders>
            <w:shd w:val="clear" w:color="auto" w:fill="auto"/>
          </w:tcPr>
          <w:p w14:paraId="1E22B8CE" w14:textId="77777777" w:rsidR="00AC228C" w:rsidRPr="00196489" w:rsidRDefault="00AC228C" w:rsidP="004C1B85">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РНКБ Банк (ПАО)</w:t>
            </w:r>
          </w:p>
        </w:tc>
      </w:tr>
      <w:tr w:rsidR="00AC228C" w:rsidRPr="00196489" w14:paraId="33601C32" w14:textId="77777777" w:rsidTr="00D56FB3">
        <w:trPr>
          <w:trHeight w:val="373"/>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081489D0" w14:textId="77777777" w:rsidR="00AC228C" w:rsidRPr="00196489" w:rsidRDefault="00AC228C" w:rsidP="004C1B85">
            <w:pPr>
              <w:pStyle w:val="LO-normal"/>
              <w:widowControl w:val="0"/>
              <w:spacing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Назначение платежа</w:t>
            </w:r>
          </w:p>
        </w:tc>
        <w:tc>
          <w:tcPr>
            <w:tcW w:w="5245" w:type="dxa"/>
            <w:tcBorders>
              <w:top w:val="single" w:sz="6" w:space="0" w:color="000000"/>
              <w:left w:val="single" w:sz="6" w:space="0" w:color="000000"/>
              <w:bottom w:val="single" w:sz="6" w:space="0" w:color="000000"/>
              <w:right w:val="single" w:sz="6" w:space="0" w:color="000000"/>
            </w:tcBorders>
            <w:shd w:val="clear" w:color="auto" w:fill="auto"/>
          </w:tcPr>
          <w:p w14:paraId="16F796C7" w14:textId="371236C5" w:rsidR="00AC228C" w:rsidRPr="00196489" w:rsidRDefault="00AC228C" w:rsidP="004C1B85">
            <w:pPr>
              <w:pStyle w:val="LO-normal"/>
              <w:widowControl w:val="0"/>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Оплата за </w:t>
            </w:r>
            <w:r>
              <w:rPr>
                <w:rFonts w:ascii="Times New Roman" w:hAnsi="Times New Roman" w:cs="Times New Roman"/>
              </w:rPr>
              <w:t>д</w:t>
            </w:r>
            <w:r w:rsidRPr="006C55B1">
              <w:rPr>
                <w:rFonts w:ascii="Times New Roman" w:hAnsi="Times New Roman" w:cs="Times New Roman"/>
              </w:rPr>
              <w:t xml:space="preserve">ополнительные комплекты официальных наклеек </w:t>
            </w:r>
            <w:r>
              <w:rPr>
                <w:rFonts w:ascii="Times New Roman" w:hAnsi="Times New Roman" w:cs="Times New Roman"/>
                <w:lang w:val="ru-RU"/>
              </w:rPr>
              <w:t xml:space="preserve">соревнования </w:t>
            </w:r>
            <w:r w:rsidRPr="006C55B1">
              <w:rPr>
                <w:rFonts w:ascii="Times New Roman" w:hAnsi="Times New Roman" w:cs="Times New Roman"/>
              </w:rPr>
              <w:t>и наклеек с рекламой организатора</w:t>
            </w:r>
            <w:r>
              <w:rPr>
                <w:rFonts w:ascii="Times New Roman" w:hAnsi="Times New Roman" w:cs="Times New Roman"/>
                <w:sz w:val="24"/>
                <w:szCs w:val="24"/>
                <w:lang w:val="ru-RU"/>
              </w:rPr>
              <w:t>, 2</w:t>
            </w:r>
            <w:r w:rsidRPr="00213E8F">
              <w:rPr>
                <w:rFonts w:ascii="Times New Roman" w:hAnsi="Times New Roman" w:cs="Times New Roman"/>
                <w:sz w:val="24"/>
                <w:szCs w:val="24"/>
                <w:lang w:val="ru-RU"/>
              </w:rPr>
              <w:t>5</w:t>
            </w:r>
            <w:r>
              <w:rPr>
                <w:rFonts w:ascii="Times New Roman" w:hAnsi="Times New Roman" w:cs="Times New Roman"/>
                <w:sz w:val="24"/>
                <w:szCs w:val="24"/>
                <w:lang w:val="ru-RU"/>
              </w:rPr>
              <w:t>.06.2023</w:t>
            </w:r>
          </w:p>
        </w:tc>
      </w:tr>
    </w:tbl>
    <w:p w14:paraId="6F6E189F" w14:textId="77777777" w:rsidR="00AC228C" w:rsidRPr="00AC228C" w:rsidRDefault="00AC228C" w:rsidP="00AC228C"/>
    <w:p w14:paraId="55A5AFE4" w14:textId="61881E15" w:rsidR="002F6E66" w:rsidRPr="00B12A7B" w:rsidRDefault="002F6E66" w:rsidP="00997FAD">
      <w:pPr>
        <w:pStyle w:val="Style10"/>
        <w:widowControl/>
        <w:numPr>
          <w:ilvl w:val="2"/>
          <w:numId w:val="18"/>
        </w:numPr>
        <w:tabs>
          <w:tab w:val="left" w:pos="1418"/>
          <w:tab w:val="left" w:pos="1560"/>
        </w:tabs>
        <w:spacing w:line="240" w:lineRule="auto"/>
        <w:ind w:left="0" w:firstLine="709"/>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Вся реклама и наклейки, выданные организатором, включая официальные наклейки, должны быть закреплены на автомобиле до начала технических проверок и сохраняться на автомобиле в течение всего Соревнования. Перечень обязательной и необязательной рекламы, а также точная схема ее размещения, будет опубликован на официальном табло информации.</w:t>
      </w:r>
    </w:p>
    <w:p w14:paraId="5059B2DE" w14:textId="77777777" w:rsidR="002F6E66" w:rsidRPr="00B12A7B" w:rsidRDefault="002F6E66" w:rsidP="00B12A7B">
      <w:pPr>
        <w:pStyle w:val="a5"/>
        <w:spacing w:after="0" w:line="240" w:lineRule="auto"/>
        <w:ind w:left="0" w:firstLine="709"/>
        <w:jc w:val="both"/>
        <w:rPr>
          <w:rStyle w:val="FontStyle46"/>
          <w:rFonts w:ascii="Times New Roman" w:eastAsia="Times New Roman" w:hAnsi="Times New Roman"/>
          <w:bCs/>
          <w:sz w:val="28"/>
          <w:szCs w:val="28"/>
        </w:rPr>
      </w:pPr>
      <w:r w:rsidRPr="00B12A7B">
        <w:rPr>
          <w:rStyle w:val="FontStyle46"/>
          <w:rFonts w:ascii="Times New Roman" w:eastAsia="Times New Roman" w:hAnsi="Times New Roman"/>
          <w:bCs/>
          <w:sz w:val="28"/>
          <w:szCs w:val="28"/>
        </w:rPr>
        <w:t xml:space="preserve">Запрещена реклама: </w:t>
      </w:r>
    </w:p>
    <w:p w14:paraId="1C2FBDDA" w14:textId="150A72A6" w:rsidR="002F6E66" w:rsidRPr="00B12A7B" w:rsidRDefault="002F6E66" w:rsidP="00B12A7B">
      <w:pPr>
        <w:pStyle w:val="a5"/>
        <w:spacing w:after="0" w:line="240" w:lineRule="auto"/>
        <w:ind w:left="0" w:firstLine="709"/>
        <w:jc w:val="both"/>
        <w:rPr>
          <w:rStyle w:val="FontStyle46"/>
          <w:rFonts w:ascii="Times New Roman" w:eastAsia="Times New Roman" w:hAnsi="Times New Roman"/>
          <w:bCs/>
          <w:sz w:val="28"/>
          <w:szCs w:val="28"/>
        </w:rPr>
      </w:pPr>
      <w:r w:rsidRPr="00B12A7B">
        <w:rPr>
          <w:rStyle w:val="FontStyle46"/>
          <w:rFonts w:ascii="Times New Roman" w:eastAsia="Times New Roman" w:hAnsi="Times New Roman"/>
          <w:bCs/>
          <w:sz w:val="28"/>
          <w:szCs w:val="28"/>
        </w:rPr>
        <w:sym w:font="Symbol" w:char="F0B7"/>
      </w:r>
      <w:r w:rsidRPr="00B12A7B">
        <w:rPr>
          <w:rStyle w:val="FontStyle46"/>
          <w:rFonts w:ascii="Times New Roman" w:eastAsia="Times New Roman" w:hAnsi="Times New Roman"/>
          <w:bCs/>
          <w:sz w:val="28"/>
          <w:szCs w:val="28"/>
        </w:rPr>
        <w:t xml:space="preserve"> </w:t>
      </w:r>
      <w:r w:rsidR="00997FAD">
        <w:rPr>
          <w:rStyle w:val="FontStyle46"/>
          <w:rFonts w:ascii="Times New Roman" w:eastAsia="Times New Roman" w:hAnsi="Times New Roman"/>
          <w:bCs/>
          <w:sz w:val="28"/>
          <w:szCs w:val="28"/>
        </w:rPr>
        <w:t xml:space="preserve">  </w:t>
      </w:r>
      <w:r w:rsidRPr="00B12A7B">
        <w:rPr>
          <w:rStyle w:val="FontStyle46"/>
          <w:rFonts w:ascii="Times New Roman" w:eastAsia="Times New Roman" w:hAnsi="Times New Roman"/>
          <w:bCs/>
          <w:sz w:val="28"/>
          <w:szCs w:val="28"/>
        </w:rPr>
        <w:t xml:space="preserve">противоречащая законодательству России и регламентации РАФ; </w:t>
      </w:r>
    </w:p>
    <w:p w14:paraId="6E930772" w14:textId="4CDCF696" w:rsidR="002F6E66" w:rsidRPr="00B12A7B" w:rsidRDefault="002F6E66" w:rsidP="00B12A7B">
      <w:pPr>
        <w:pStyle w:val="a5"/>
        <w:spacing w:after="0" w:line="240" w:lineRule="auto"/>
        <w:ind w:left="0" w:firstLine="709"/>
        <w:jc w:val="both"/>
        <w:rPr>
          <w:rStyle w:val="FontStyle46"/>
          <w:rFonts w:ascii="Times New Roman" w:eastAsia="Times New Roman" w:hAnsi="Times New Roman"/>
          <w:bCs/>
          <w:sz w:val="28"/>
          <w:szCs w:val="28"/>
        </w:rPr>
      </w:pPr>
      <w:r w:rsidRPr="00B12A7B">
        <w:rPr>
          <w:rStyle w:val="FontStyle46"/>
          <w:rFonts w:ascii="Times New Roman" w:eastAsia="Times New Roman" w:hAnsi="Times New Roman"/>
          <w:bCs/>
          <w:sz w:val="28"/>
          <w:szCs w:val="28"/>
        </w:rPr>
        <w:sym w:font="Symbol" w:char="F0B7"/>
      </w:r>
      <w:r w:rsidR="00997FAD">
        <w:rPr>
          <w:rStyle w:val="FontStyle46"/>
          <w:rFonts w:ascii="Times New Roman" w:eastAsia="Times New Roman" w:hAnsi="Times New Roman"/>
          <w:bCs/>
          <w:sz w:val="28"/>
          <w:szCs w:val="28"/>
        </w:rPr>
        <w:t xml:space="preserve"> </w:t>
      </w:r>
      <w:r w:rsidRPr="00B12A7B">
        <w:rPr>
          <w:rStyle w:val="FontStyle46"/>
          <w:rFonts w:ascii="Times New Roman" w:eastAsia="Times New Roman" w:hAnsi="Times New Roman"/>
          <w:bCs/>
          <w:sz w:val="28"/>
          <w:szCs w:val="28"/>
        </w:rPr>
        <w:t xml:space="preserve"> </w:t>
      </w:r>
      <w:r w:rsidR="00997FAD">
        <w:rPr>
          <w:rStyle w:val="FontStyle46"/>
          <w:rFonts w:ascii="Times New Roman" w:eastAsia="Times New Roman" w:hAnsi="Times New Roman"/>
          <w:bCs/>
          <w:sz w:val="28"/>
          <w:szCs w:val="28"/>
        </w:rPr>
        <w:t xml:space="preserve"> </w:t>
      </w:r>
      <w:r w:rsidRPr="00B12A7B">
        <w:rPr>
          <w:rStyle w:val="FontStyle46"/>
          <w:rFonts w:ascii="Times New Roman" w:eastAsia="Times New Roman" w:hAnsi="Times New Roman"/>
          <w:bCs/>
          <w:sz w:val="28"/>
          <w:szCs w:val="28"/>
        </w:rPr>
        <w:t xml:space="preserve">нарушающая нормы морали и этики; </w:t>
      </w:r>
    </w:p>
    <w:p w14:paraId="1991838C" w14:textId="77777777" w:rsidR="002F6E66" w:rsidRPr="00B12A7B" w:rsidRDefault="002F6E66" w:rsidP="00997FAD">
      <w:pPr>
        <w:pStyle w:val="a5"/>
        <w:tabs>
          <w:tab w:val="left" w:pos="851"/>
        </w:tabs>
        <w:spacing w:after="0" w:line="240" w:lineRule="auto"/>
        <w:ind w:left="0" w:firstLine="709"/>
        <w:jc w:val="both"/>
        <w:rPr>
          <w:rStyle w:val="FontStyle46"/>
          <w:rFonts w:ascii="Times New Roman" w:eastAsia="Times New Roman" w:hAnsi="Times New Roman"/>
          <w:bCs/>
          <w:sz w:val="28"/>
          <w:szCs w:val="28"/>
        </w:rPr>
      </w:pPr>
      <w:r w:rsidRPr="00B12A7B">
        <w:rPr>
          <w:rStyle w:val="FontStyle46"/>
          <w:rFonts w:ascii="Times New Roman" w:eastAsia="Times New Roman" w:hAnsi="Times New Roman"/>
          <w:bCs/>
          <w:sz w:val="28"/>
          <w:szCs w:val="28"/>
        </w:rPr>
        <w:sym w:font="Symbol" w:char="F0B7"/>
      </w:r>
      <w:r w:rsidRPr="00B12A7B">
        <w:rPr>
          <w:rStyle w:val="FontStyle46"/>
          <w:rFonts w:ascii="Times New Roman" w:eastAsia="Times New Roman" w:hAnsi="Times New Roman"/>
          <w:bCs/>
          <w:sz w:val="28"/>
          <w:szCs w:val="28"/>
        </w:rPr>
        <w:t xml:space="preserve"> пропагандирующая войну, насилие, политические взгляды и пристрастия; </w:t>
      </w:r>
    </w:p>
    <w:p w14:paraId="7E705152" w14:textId="77777777" w:rsidR="002F6E66" w:rsidRPr="00B12A7B" w:rsidRDefault="002F6E66" w:rsidP="00B12A7B">
      <w:pPr>
        <w:pStyle w:val="a5"/>
        <w:spacing w:after="0" w:line="240" w:lineRule="auto"/>
        <w:ind w:left="0" w:firstLine="709"/>
        <w:jc w:val="both"/>
        <w:rPr>
          <w:rStyle w:val="FontStyle46"/>
          <w:rFonts w:ascii="Times New Roman" w:eastAsia="Times New Roman" w:hAnsi="Times New Roman"/>
          <w:bCs/>
          <w:sz w:val="28"/>
          <w:szCs w:val="28"/>
        </w:rPr>
      </w:pPr>
      <w:r w:rsidRPr="00B12A7B">
        <w:rPr>
          <w:rStyle w:val="FontStyle46"/>
          <w:rFonts w:ascii="Times New Roman" w:eastAsia="Times New Roman" w:hAnsi="Times New Roman"/>
          <w:bCs/>
          <w:sz w:val="28"/>
          <w:szCs w:val="28"/>
        </w:rPr>
        <w:sym w:font="Symbol" w:char="F0B7"/>
      </w:r>
      <w:r w:rsidRPr="00B12A7B">
        <w:rPr>
          <w:rStyle w:val="FontStyle46"/>
          <w:rFonts w:ascii="Times New Roman" w:eastAsia="Times New Roman" w:hAnsi="Times New Roman"/>
          <w:bCs/>
          <w:sz w:val="28"/>
          <w:szCs w:val="28"/>
        </w:rPr>
        <w:t xml:space="preserve"> занимающая места, зарезервированные для наклеек и стартовых номеров; </w:t>
      </w:r>
    </w:p>
    <w:p w14:paraId="35ECB139" w14:textId="53ECBFBE" w:rsidR="002F6E66" w:rsidRPr="00B12A7B" w:rsidRDefault="002F6E66" w:rsidP="00B12A7B">
      <w:pPr>
        <w:pStyle w:val="a5"/>
        <w:spacing w:after="0" w:line="240" w:lineRule="auto"/>
        <w:ind w:left="0" w:firstLine="709"/>
        <w:jc w:val="both"/>
        <w:rPr>
          <w:rStyle w:val="FontStyle46"/>
          <w:rFonts w:ascii="Times New Roman" w:eastAsia="Times New Roman" w:hAnsi="Times New Roman"/>
          <w:bCs/>
          <w:sz w:val="28"/>
          <w:szCs w:val="28"/>
        </w:rPr>
      </w:pPr>
      <w:r w:rsidRPr="00B12A7B">
        <w:rPr>
          <w:rStyle w:val="FontStyle46"/>
          <w:rFonts w:ascii="Times New Roman" w:eastAsia="Times New Roman" w:hAnsi="Times New Roman"/>
          <w:bCs/>
          <w:sz w:val="28"/>
          <w:szCs w:val="28"/>
        </w:rPr>
        <w:sym w:font="Symbol" w:char="F0B7"/>
      </w:r>
      <w:r w:rsidRPr="00B12A7B">
        <w:rPr>
          <w:rStyle w:val="FontStyle46"/>
          <w:rFonts w:ascii="Times New Roman" w:eastAsia="Times New Roman" w:hAnsi="Times New Roman"/>
          <w:bCs/>
          <w:sz w:val="28"/>
          <w:szCs w:val="28"/>
        </w:rPr>
        <w:t xml:space="preserve"> </w:t>
      </w:r>
      <w:r w:rsidR="00997FAD">
        <w:rPr>
          <w:rStyle w:val="FontStyle46"/>
          <w:rFonts w:ascii="Times New Roman" w:eastAsia="Times New Roman" w:hAnsi="Times New Roman"/>
          <w:bCs/>
          <w:sz w:val="28"/>
          <w:szCs w:val="28"/>
        </w:rPr>
        <w:t xml:space="preserve">  </w:t>
      </w:r>
      <w:r w:rsidRPr="00B12A7B">
        <w:rPr>
          <w:rStyle w:val="FontStyle46"/>
          <w:rFonts w:ascii="Times New Roman" w:eastAsia="Times New Roman" w:hAnsi="Times New Roman"/>
          <w:bCs/>
          <w:sz w:val="28"/>
          <w:szCs w:val="28"/>
        </w:rPr>
        <w:t>ограничивающая водителю видимость из автомобиля.</w:t>
      </w:r>
    </w:p>
    <w:p w14:paraId="5457AA0D" w14:textId="77777777" w:rsidR="002F6E66" w:rsidRPr="00B12A7B" w:rsidRDefault="002F6E66" w:rsidP="00B12A7B">
      <w:pPr>
        <w:pStyle w:val="a5"/>
        <w:tabs>
          <w:tab w:val="left" w:pos="284"/>
          <w:tab w:val="left" w:pos="426"/>
          <w:tab w:val="left" w:pos="1276"/>
          <w:tab w:val="left" w:pos="1418"/>
          <w:tab w:val="left" w:pos="2268"/>
        </w:tabs>
        <w:spacing w:after="0" w:line="240" w:lineRule="auto"/>
        <w:ind w:left="709"/>
        <w:rPr>
          <w:rFonts w:ascii="Times New Roman" w:hAnsi="Times New Roman"/>
          <w:sz w:val="28"/>
          <w:szCs w:val="28"/>
        </w:rPr>
      </w:pPr>
    </w:p>
    <w:p w14:paraId="4223A677" w14:textId="296DF6CA" w:rsidR="002F6E66" w:rsidRPr="00B12A7B" w:rsidRDefault="00451E26" w:rsidP="004C1B85">
      <w:pPr>
        <w:pStyle w:val="a5"/>
        <w:numPr>
          <w:ilvl w:val="0"/>
          <w:numId w:val="18"/>
        </w:numPr>
        <w:tabs>
          <w:tab w:val="left" w:pos="284"/>
          <w:tab w:val="left" w:pos="426"/>
          <w:tab w:val="left" w:pos="1276"/>
          <w:tab w:val="left" w:pos="1418"/>
          <w:tab w:val="left" w:pos="2268"/>
        </w:tabs>
        <w:spacing w:after="0" w:line="240" w:lineRule="auto"/>
        <w:jc w:val="center"/>
        <w:rPr>
          <w:rFonts w:ascii="Times New Roman" w:hAnsi="Times New Roman"/>
          <w:b/>
          <w:sz w:val="28"/>
          <w:szCs w:val="28"/>
        </w:rPr>
      </w:pPr>
      <w:r w:rsidRPr="00B12A7B">
        <w:rPr>
          <w:rFonts w:ascii="Times New Roman" w:hAnsi="Times New Roman"/>
          <w:sz w:val="28"/>
          <w:szCs w:val="28"/>
        </w:rPr>
        <w:tab/>
      </w:r>
      <w:r w:rsidRPr="00B12A7B">
        <w:rPr>
          <w:rFonts w:ascii="Times New Roman" w:hAnsi="Times New Roman"/>
          <w:b/>
          <w:sz w:val="28"/>
          <w:szCs w:val="28"/>
        </w:rPr>
        <w:t>ОТВЕТСТВЕННОСТЬ ЗА ИСПОЛНЕНИЕ ТРЕБОВАНИЙ.</w:t>
      </w:r>
    </w:p>
    <w:p w14:paraId="6CB5F2BA" w14:textId="77777777" w:rsidR="002F6E66" w:rsidRPr="00B12A7B" w:rsidRDefault="002F6E66" w:rsidP="00B12A7B">
      <w:pPr>
        <w:pStyle w:val="a5"/>
        <w:tabs>
          <w:tab w:val="left" w:pos="284"/>
          <w:tab w:val="left" w:pos="426"/>
          <w:tab w:val="left" w:pos="1276"/>
          <w:tab w:val="left" w:pos="1418"/>
          <w:tab w:val="left" w:pos="2268"/>
        </w:tabs>
        <w:spacing w:after="0" w:line="240" w:lineRule="auto"/>
        <w:ind w:left="1080"/>
        <w:rPr>
          <w:rFonts w:ascii="Times New Roman" w:hAnsi="Times New Roman"/>
          <w:b/>
          <w:sz w:val="28"/>
          <w:szCs w:val="28"/>
        </w:rPr>
      </w:pPr>
    </w:p>
    <w:p w14:paraId="5B3A30D9" w14:textId="777AB4DA" w:rsidR="00AC2A22" w:rsidRPr="00AC2A22" w:rsidRDefault="00997FAD" w:rsidP="004C1B85">
      <w:pPr>
        <w:pStyle w:val="a5"/>
        <w:numPr>
          <w:ilvl w:val="1"/>
          <w:numId w:val="18"/>
        </w:numPr>
        <w:tabs>
          <w:tab w:val="left" w:pos="284"/>
          <w:tab w:val="left" w:pos="426"/>
          <w:tab w:val="left" w:pos="1276"/>
          <w:tab w:val="left" w:pos="1418"/>
          <w:tab w:val="left" w:pos="2268"/>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 xml:space="preserve"> </w:t>
      </w:r>
      <w:r w:rsidR="00AC2A22" w:rsidRPr="00AC2A22">
        <w:rPr>
          <w:rFonts w:ascii="Times New Roman" w:hAnsi="Times New Roman"/>
          <w:sz w:val="28"/>
          <w:szCs w:val="28"/>
        </w:rPr>
        <w:t xml:space="preserve">Согласно п. 3.5 приказа Управления по делам молодежи и спорта города Севастополя от 10.08.2017 № 265 «О порядке проведения и финансирования официальных физкультурных, спортивных и иных мероприятий, обеспечение участия в них за счет средств бюджета города Севастополя и утверждении нормативов затрат средств бюджета города Севастополя на проведение официальных физкультурных и спортивных мероприятий города Севастополя, а также официальных значимых физкультурных, спортивных и массовых спортивно-зрелищных мероприятий, проводимых в городе Севастополе, включенных в календарный план», в течение 3-х дней после завершения спортивного мероприятия главный судья соревнований представляет отчет-анализ о его проведении и итоговые протоколы в установленной форме в Управление. </w:t>
      </w:r>
    </w:p>
    <w:p w14:paraId="6270ED51" w14:textId="3979128C" w:rsidR="00AC2A22" w:rsidRPr="00AC2A22" w:rsidRDefault="00997FAD" w:rsidP="004C1B85">
      <w:pPr>
        <w:pStyle w:val="a5"/>
        <w:numPr>
          <w:ilvl w:val="1"/>
          <w:numId w:val="18"/>
        </w:numPr>
        <w:tabs>
          <w:tab w:val="left" w:pos="284"/>
          <w:tab w:val="left" w:pos="426"/>
          <w:tab w:val="left" w:pos="1276"/>
          <w:tab w:val="left" w:pos="1418"/>
          <w:tab w:val="left" w:pos="2268"/>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00AC2A22" w:rsidRPr="00AC2A22">
        <w:rPr>
          <w:rFonts w:ascii="Times New Roman" w:hAnsi="Times New Roman"/>
          <w:sz w:val="28"/>
          <w:szCs w:val="28"/>
        </w:rPr>
        <w:t>Согласно п. 10 приказа Управления по делам молодежи и спорта города Севастополя от 27.07.2017 № 205 «О Порядке утверждения Положений (Регламентов) об официальных физкультурных мероприятиях и спортивных мероприятий города Севастополя» организатор спортивного мероприятия, главная судейская коллегия и участники несут ответственность за исполнение всех требований, изложенных в Положении (Регламенте) об официальном спортивном мероприятии города Севастополя.</w:t>
      </w:r>
    </w:p>
    <w:p w14:paraId="7AACE5A9" w14:textId="53762BCA" w:rsidR="008719BB" w:rsidRDefault="00997FAD" w:rsidP="004C1B85">
      <w:pPr>
        <w:pStyle w:val="a5"/>
        <w:numPr>
          <w:ilvl w:val="1"/>
          <w:numId w:val="18"/>
        </w:numPr>
        <w:tabs>
          <w:tab w:val="left" w:pos="284"/>
          <w:tab w:val="left" w:pos="426"/>
          <w:tab w:val="left" w:pos="1276"/>
          <w:tab w:val="left" w:pos="1418"/>
          <w:tab w:val="left" w:pos="2268"/>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00AC2A22" w:rsidRPr="00AC2A22">
        <w:rPr>
          <w:rFonts w:ascii="Times New Roman" w:hAnsi="Times New Roman"/>
          <w:sz w:val="28"/>
          <w:szCs w:val="28"/>
        </w:rPr>
        <w:t>В случае неисполнения организатором и (или) главной судейской коллегией, участниками требований Положения, Управление вправе отменить их результаты, а в случае, если предусмотрено финансирование такого мероприятия из бюджета города Севастополя, не производит такое финансирование. Перечисленные бюджетные средства подлежат возврату в бюджет города Севастополя.</w:t>
      </w:r>
    </w:p>
    <w:p w14:paraId="22E94A65" w14:textId="77777777" w:rsidR="00AC2A22" w:rsidRPr="00B12A7B" w:rsidRDefault="00AC2A22" w:rsidP="00AC2A22">
      <w:pPr>
        <w:pStyle w:val="a5"/>
        <w:tabs>
          <w:tab w:val="left" w:pos="284"/>
          <w:tab w:val="left" w:pos="426"/>
          <w:tab w:val="left" w:pos="1276"/>
          <w:tab w:val="left" w:pos="1418"/>
          <w:tab w:val="left" w:pos="2268"/>
        </w:tabs>
        <w:spacing w:after="0" w:line="240" w:lineRule="auto"/>
        <w:ind w:left="709"/>
        <w:jc w:val="both"/>
        <w:rPr>
          <w:rFonts w:ascii="Times New Roman" w:hAnsi="Times New Roman"/>
          <w:sz w:val="28"/>
          <w:szCs w:val="28"/>
        </w:rPr>
      </w:pPr>
    </w:p>
    <w:p w14:paraId="62460F78" w14:textId="673ED89F" w:rsidR="002F6E66" w:rsidRPr="00B12A7B" w:rsidRDefault="002F6E66" w:rsidP="00B12A7B">
      <w:pPr>
        <w:tabs>
          <w:tab w:val="left" w:pos="284"/>
          <w:tab w:val="left" w:pos="426"/>
          <w:tab w:val="left" w:pos="1276"/>
          <w:tab w:val="left" w:pos="1418"/>
          <w:tab w:val="left" w:pos="1785"/>
          <w:tab w:val="left" w:pos="2268"/>
        </w:tabs>
        <w:spacing w:after="0" w:line="240" w:lineRule="auto"/>
        <w:ind w:firstLine="284"/>
        <w:jc w:val="both"/>
        <w:rPr>
          <w:rFonts w:ascii="Times New Roman" w:hAnsi="Times New Roman"/>
          <w:b/>
          <w:sz w:val="28"/>
          <w:szCs w:val="28"/>
        </w:rPr>
      </w:pPr>
      <w:r w:rsidRPr="00B12A7B">
        <w:rPr>
          <w:rFonts w:ascii="Times New Roman" w:hAnsi="Times New Roman"/>
          <w:b/>
          <w:sz w:val="28"/>
          <w:szCs w:val="28"/>
        </w:rPr>
        <w:t>Данное положение является официальным вызовом на соревнования.</w:t>
      </w:r>
    </w:p>
    <w:p w14:paraId="710939AE" w14:textId="09F6B3F6" w:rsidR="00F62357" w:rsidRPr="00B12A7B" w:rsidRDefault="00F62357" w:rsidP="00B12A7B">
      <w:pPr>
        <w:tabs>
          <w:tab w:val="left" w:pos="284"/>
          <w:tab w:val="left" w:pos="426"/>
          <w:tab w:val="left" w:pos="1276"/>
          <w:tab w:val="left" w:pos="1418"/>
          <w:tab w:val="left" w:pos="1785"/>
          <w:tab w:val="left" w:pos="2268"/>
        </w:tabs>
        <w:spacing w:after="0" w:line="240" w:lineRule="auto"/>
        <w:ind w:firstLine="284"/>
        <w:jc w:val="both"/>
        <w:rPr>
          <w:rFonts w:ascii="Times New Roman" w:hAnsi="Times New Roman"/>
          <w:b/>
          <w:sz w:val="28"/>
          <w:szCs w:val="28"/>
        </w:rPr>
      </w:pPr>
    </w:p>
    <w:p w14:paraId="58629FA2" w14:textId="5A92FDB0" w:rsidR="00F62357" w:rsidRPr="00B12A7B" w:rsidRDefault="00F62357" w:rsidP="00B12A7B">
      <w:pPr>
        <w:tabs>
          <w:tab w:val="left" w:pos="284"/>
          <w:tab w:val="left" w:pos="426"/>
          <w:tab w:val="left" w:pos="1276"/>
          <w:tab w:val="left" w:pos="1418"/>
          <w:tab w:val="left" w:pos="1785"/>
          <w:tab w:val="left" w:pos="2268"/>
        </w:tabs>
        <w:spacing w:after="0" w:line="240" w:lineRule="auto"/>
        <w:ind w:firstLine="284"/>
        <w:jc w:val="both"/>
        <w:rPr>
          <w:rFonts w:ascii="Times New Roman" w:hAnsi="Times New Roman"/>
          <w:b/>
          <w:sz w:val="28"/>
          <w:szCs w:val="28"/>
        </w:rPr>
      </w:pPr>
    </w:p>
    <w:p w14:paraId="541B4218" w14:textId="34C387E8" w:rsidR="00F62357" w:rsidRPr="00B12A7B" w:rsidRDefault="00F62357" w:rsidP="00B12A7B">
      <w:pPr>
        <w:tabs>
          <w:tab w:val="left" w:pos="284"/>
          <w:tab w:val="left" w:pos="426"/>
          <w:tab w:val="left" w:pos="1276"/>
          <w:tab w:val="left" w:pos="1418"/>
          <w:tab w:val="left" w:pos="1785"/>
          <w:tab w:val="left" w:pos="2268"/>
        </w:tabs>
        <w:spacing w:after="0" w:line="240" w:lineRule="auto"/>
        <w:ind w:firstLine="284"/>
        <w:jc w:val="both"/>
        <w:rPr>
          <w:rFonts w:ascii="Times New Roman" w:hAnsi="Times New Roman"/>
          <w:b/>
          <w:sz w:val="28"/>
          <w:szCs w:val="28"/>
        </w:rPr>
      </w:pPr>
    </w:p>
    <w:p w14:paraId="4C41AC6B" w14:textId="0E80563F" w:rsidR="00F62357" w:rsidRPr="00B12A7B" w:rsidRDefault="00F62357" w:rsidP="00B12A7B">
      <w:pPr>
        <w:tabs>
          <w:tab w:val="left" w:pos="284"/>
          <w:tab w:val="left" w:pos="426"/>
          <w:tab w:val="left" w:pos="1276"/>
          <w:tab w:val="left" w:pos="1418"/>
          <w:tab w:val="left" w:pos="1785"/>
          <w:tab w:val="left" w:pos="2268"/>
        </w:tabs>
        <w:spacing w:after="0" w:line="240" w:lineRule="auto"/>
        <w:ind w:firstLine="284"/>
        <w:jc w:val="both"/>
        <w:rPr>
          <w:rFonts w:ascii="Times New Roman" w:hAnsi="Times New Roman"/>
          <w:b/>
          <w:sz w:val="28"/>
          <w:szCs w:val="28"/>
        </w:rPr>
      </w:pPr>
    </w:p>
    <w:p w14:paraId="6C796C67" w14:textId="09408A22" w:rsidR="00F62357" w:rsidRPr="00B12A7B" w:rsidRDefault="00F62357" w:rsidP="00B12A7B">
      <w:pPr>
        <w:tabs>
          <w:tab w:val="left" w:pos="284"/>
          <w:tab w:val="left" w:pos="426"/>
          <w:tab w:val="left" w:pos="1276"/>
          <w:tab w:val="left" w:pos="1418"/>
          <w:tab w:val="left" w:pos="1785"/>
          <w:tab w:val="left" w:pos="2268"/>
        </w:tabs>
        <w:spacing w:after="0" w:line="240" w:lineRule="auto"/>
        <w:ind w:firstLine="284"/>
        <w:jc w:val="both"/>
        <w:rPr>
          <w:rFonts w:ascii="Times New Roman" w:hAnsi="Times New Roman"/>
          <w:b/>
          <w:sz w:val="28"/>
          <w:szCs w:val="28"/>
        </w:rPr>
      </w:pPr>
    </w:p>
    <w:p w14:paraId="0BFFDE3F" w14:textId="71FDCA96" w:rsidR="00F62357" w:rsidRPr="00B12A7B" w:rsidRDefault="00F62357" w:rsidP="00B12A7B">
      <w:pPr>
        <w:tabs>
          <w:tab w:val="left" w:pos="284"/>
          <w:tab w:val="left" w:pos="426"/>
          <w:tab w:val="left" w:pos="1276"/>
          <w:tab w:val="left" w:pos="1418"/>
          <w:tab w:val="left" w:pos="1785"/>
          <w:tab w:val="left" w:pos="2268"/>
        </w:tabs>
        <w:spacing w:after="0" w:line="240" w:lineRule="auto"/>
        <w:ind w:firstLine="284"/>
        <w:jc w:val="both"/>
        <w:rPr>
          <w:rFonts w:ascii="Times New Roman" w:hAnsi="Times New Roman"/>
          <w:b/>
          <w:sz w:val="28"/>
          <w:szCs w:val="28"/>
        </w:rPr>
      </w:pPr>
    </w:p>
    <w:p w14:paraId="3051C312" w14:textId="4BB556A4" w:rsidR="00F62357" w:rsidRDefault="00F62357" w:rsidP="002F6E66">
      <w:pPr>
        <w:tabs>
          <w:tab w:val="left" w:pos="284"/>
          <w:tab w:val="left" w:pos="426"/>
          <w:tab w:val="left" w:pos="1276"/>
          <w:tab w:val="left" w:pos="1418"/>
          <w:tab w:val="left" w:pos="1785"/>
          <w:tab w:val="left" w:pos="2268"/>
        </w:tabs>
        <w:ind w:firstLine="284"/>
        <w:jc w:val="both"/>
        <w:rPr>
          <w:rFonts w:ascii="Times New Roman" w:hAnsi="Times New Roman"/>
          <w:b/>
          <w:sz w:val="28"/>
          <w:szCs w:val="28"/>
        </w:rPr>
      </w:pPr>
    </w:p>
    <w:p w14:paraId="06C9A7E6" w14:textId="013ADFA0" w:rsidR="00F62357" w:rsidRDefault="00F62357" w:rsidP="002F6E66">
      <w:pPr>
        <w:tabs>
          <w:tab w:val="left" w:pos="284"/>
          <w:tab w:val="left" w:pos="426"/>
          <w:tab w:val="left" w:pos="1276"/>
          <w:tab w:val="left" w:pos="1418"/>
          <w:tab w:val="left" w:pos="1785"/>
          <w:tab w:val="left" w:pos="2268"/>
        </w:tabs>
        <w:ind w:firstLine="284"/>
        <w:jc w:val="both"/>
        <w:rPr>
          <w:rFonts w:ascii="Times New Roman" w:hAnsi="Times New Roman"/>
          <w:b/>
          <w:sz w:val="28"/>
          <w:szCs w:val="28"/>
        </w:rPr>
      </w:pPr>
    </w:p>
    <w:p w14:paraId="1F1FF522" w14:textId="77777777" w:rsidR="00715C44" w:rsidRDefault="00715C44" w:rsidP="002F6E66">
      <w:pPr>
        <w:tabs>
          <w:tab w:val="left" w:pos="284"/>
          <w:tab w:val="left" w:pos="426"/>
          <w:tab w:val="left" w:pos="1276"/>
          <w:tab w:val="left" w:pos="1418"/>
          <w:tab w:val="left" w:pos="1785"/>
          <w:tab w:val="left" w:pos="2268"/>
        </w:tabs>
        <w:ind w:firstLine="284"/>
        <w:jc w:val="both"/>
        <w:rPr>
          <w:rFonts w:ascii="Times New Roman" w:hAnsi="Times New Roman"/>
          <w:b/>
          <w:sz w:val="28"/>
          <w:szCs w:val="28"/>
        </w:rPr>
      </w:pPr>
    </w:p>
    <w:p w14:paraId="6C0D8106" w14:textId="77777777" w:rsidR="00715C44" w:rsidRDefault="00715C44" w:rsidP="002F6E66">
      <w:pPr>
        <w:tabs>
          <w:tab w:val="left" w:pos="284"/>
          <w:tab w:val="left" w:pos="426"/>
          <w:tab w:val="left" w:pos="1276"/>
          <w:tab w:val="left" w:pos="1418"/>
          <w:tab w:val="left" w:pos="1785"/>
          <w:tab w:val="left" w:pos="2268"/>
        </w:tabs>
        <w:ind w:firstLine="284"/>
        <w:jc w:val="both"/>
        <w:rPr>
          <w:rFonts w:ascii="Times New Roman" w:hAnsi="Times New Roman"/>
          <w:b/>
          <w:sz w:val="28"/>
          <w:szCs w:val="28"/>
        </w:rPr>
      </w:pPr>
    </w:p>
    <w:p w14:paraId="0BA229AE" w14:textId="77777777" w:rsidR="00715C44" w:rsidRDefault="00715C44" w:rsidP="002F6E66">
      <w:pPr>
        <w:tabs>
          <w:tab w:val="left" w:pos="284"/>
          <w:tab w:val="left" w:pos="426"/>
          <w:tab w:val="left" w:pos="1276"/>
          <w:tab w:val="left" w:pos="1418"/>
          <w:tab w:val="left" w:pos="1785"/>
          <w:tab w:val="left" w:pos="2268"/>
        </w:tabs>
        <w:ind w:firstLine="284"/>
        <w:jc w:val="both"/>
        <w:rPr>
          <w:rFonts w:ascii="Times New Roman" w:hAnsi="Times New Roman"/>
          <w:b/>
          <w:sz w:val="28"/>
          <w:szCs w:val="28"/>
        </w:rPr>
      </w:pPr>
    </w:p>
    <w:p w14:paraId="2E770B3C" w14:textId="77777777" w:rsidR="00715C44" w:rsidRDefault="00715C44" w:rsidP="002F6E66">
      <w:pPr>
        <w:tabs>
          <w:tab w:val="left" w:pos="284"/>
          <w:tab w:val="left" w:pos="426"/>
          <w:tab w:val="left" w:pos="1276"/>
          <w:tab w:val="left" w:pos="1418"/>
          <w:tab w:val="left" w:pos="1785"/>
          <w:tab w:val="left" w:pos="2268"/>
        </w:tabs>
        <w:ind w:firstLine="284"/>
        <w:jc w:val="both"/>
        <w:rPr>
          <w:rFonts w:ascii="Times New Roman" w:hAnsi="Times New Roman"/>
          <w:b/>
          <w:sz w:val="28"/>
          <w:szCs w:val="28"/>
        </w:rPr>
      </w:pPr>
    </w:p>
    <w:p w14:paraId="4341A0A3" w14:textId="77777777" w:rsidR="00715C44" w:rsidRDefault="00715C44" w:rsidP="002F6E66">
      <w:pPr>
        <w:tabs>
          <w:tab w:val="left" w:pos="284"/>
          <w:tab w:val="left" w:pos="426"/>
          <w:tab w:val="left" w:pos="1276"/>
          <w:tab w:val="left" w:pos="1418"/>
          <w:tab w:val="left" w:pos="1785"/>
          <w:tab w:val="left" w:pos="2268"/>
        </w:tabs>
        <w:ind w:firstLine="284"/>
        <w:jc w:val="both"/>
        <w:rPr>
          <w:rFonts w:ascii="Times New Roman" w:hAnsi="Times New Roman"/>
          <w:b/>
          <w:sz w:val="28"/>
          <w:szCs w:val="28"/>
        </w:rPr>
      </w:pPr>
    </w:p>
    <w:p w14:paraId="2262AEE8" w14:textId="77777777" w:rsidR="00715C44" w:rsidRDefault="00715C44" w:rsidP="002F6E66">
      <w:pPr>
        <w:tabs>
          <w:tab w:val="left" w:pos="284"/>
          <w:tab w:val="left" w:pos="426"/>
          <w:tab w:val="left" w:pos="1276"/>
          <w:tab w:val="left" w:pos="1418"/>
          <w:tab w:val="left" w:pos="1785"/>
          <w:tab w:val="left" w:pos="2268"/>
        </w:tabs>
        <w:ind w:firstLine="284"/>
        <w:jc w:val="both"/>
        <w:rPr>
          <w:rFonts w:ascii="Times New Roman" w:hAnsi="Times New Roman"/>
          <w:b/>
          <w:sz w:val="28"/>
          <w:szCs w:val="28"/>
        </w:rPr>
      </w:pPr>
    </w:p>
    <w:p w14:paraId="34B4C99F" w14:textId="77777777" w:rsidR="00715C44" w:rsidRDefault="00715C44" w:rsidP="002F6E66">
      <w:pPr>
        <w:tabs>
          <w:tab w:val="left" w:pos="284"/>
          <w:tab w:val="left" w:pos="426"/>
          <w:tab w:val="left" w:pos="1276"/>
          <w:tab w:val="left" w:pos="1418"/>
          <w:tab w:val="left" w:pos="1785"/>
          <w:tab w:val="left" w:pos="2268"/>
        </w:tabs>
        <w:ind w:firstLine="284"/>
        <w:jc w:val="both"/>
        <w:rPr>
          <w:rFonts w:ascii="Times New Roman" w:hAnsi="Times New Roman"/>
          <w:b/>
          <w:sz w:val="28"/>
          <w:szCs w:val="28"/>
        </w:rPr>
      </w:pPr>
    </w:p>
    <w:p w14:paraId="39257F02" w14:textId="77777777" w:rsidR="00715C44" w:rsidRDefault="00715C44" w:rsidP="002F6E66">
      <w:pPr>
        <w:tabs>
          <w:tab w:val="left" w:pos="284"/>
          <w:tab w:val="left" w:pos="426"/>
          <w:tab w:val="left" w:pos="1276"/>
          <w:tab w:val="left" w:pos="1418"/>
          <w:tab w:val="left" w:pos="1785"/>
          <w:tab w:val="left" w:pos="2268"/>
        </w:tabs>
        <w:ind w:firstLine="284"/>
        <w:jc w:val="both"/>
        <w:rPr>
          <w:rFonts w:ascii="Times New Roman" w:hAnsi="Times New Roman"/>
          <w:b/>
          <w:sz w:val="28"/>
          <w:szCs w:val="28"/>
        </w:rPr>
      </w:pPr>
    </w:p>
    <w:p w14:paraId="4249CF2D" w14:textId="3C9F3FD1" w:rsidR="00997FAD" w:rsidRDefault="00997FAD" w:rsidP="000F30AF">
      <w:pPr>
        <w:tabs>
          <w:tab w:val="left" w:pos="284"/>
          <w:tab w:val="left" w:pos="426"/>
          <w:tab w:val="left" w:pos="1276"/>
          <w:tab w:val="left" w:pos="1418"/>
          <w:tab w:val="left" w:pos="1785"/>
          <w:tab w:val="left" w:pos="2268"/>
        </w:tabs>
        <w:jc w:val="both"/>
        <w:rPr>
          <w:rFonts w:ascii="Times New Roman" w:hAnsi="Times New Roman"/>
          <w:b/>
          <w:sz w:val="28"/>
          <w:szCs w:val="28"/>
        </w:rPr>
      </w:pPr>
    </w:p>
    <w:p w14:paraId="7B6FCAFF" w14:textId="77777777" w:rsidR="00F62357" w:rsidRDefault="00F62357" w:rsidP="000F30AF">
      <w:pPr>
        <w:tabs>
          <w:tab w:val="left" w:pos="284"/>
          <w:tab w:val="left" w:pos="426"/>
          <w:tab w:val="left" w:pos="1276"/>
          <w:tab w:val="left" w:pos="1418"/>
          <w:tab w:val="left" w:pos="1785"/>
          <w:tab w:val="left" w:pos="2268"/>
        </w:tabs>
        <w:jc w:val="both"/>
        <w:rPr>
          <w:rFonts w:ascii="Times New Roman" w:hAnsi="Times New Roman"/>
          <w:b/>
          <w:sz w:val="28"/>
          <w:szCs w:val="28"/>
        </w:rPr>
      </w:pPr>
    </w:p>
    <w:p w14:paraId="34CC6595" w14:textId="77777777" w:rsidR="002F6E66" w:rsidRPr="001D31E3" w:rsidRDefault="002F6E66" w:rsidP="002F6E66">
      <w:pPr>
        <w:tabs>
          <w:tab w:val="left" w:pos="284"/>
          <w:tab w:val="left" w:pos="426"/>
          <w:tab w:val="left" w:pos="1276"/>
          <w:tab w:val="left" w:pos="1418"/>
          <w:tab w:val="left" w:pos="1785"/>
          <w:tab w:val="left" w:pos="2268"/>
        </w:tabs>
        <w:ind w:firstLine="284"/>
        <w:jc w:val="right"/>
        <w:rPr>
          <w:rFonts w:ascii="Times New Roman" w:hAnsi="Times New Roman"/>
          <w:b/>
          <w:sz w:val="28"/>
          <w:szCs w:val="28"/>
        </w:rPr>
      </w:pPr>
      <w:r w:rsidRPr="001D31E3">
        <w:rPr>
          <w:rFonts w:ascii="Times New Roman" w:hAnsi="Times New Roman"/>
          <w:b/>
          <w:sz w:val="28"/>
          <w:szCs w:val="28"/>
        </w:rPr>
        <w:t>Приложение № 1</w:t>
      </w:r>
    </w:p>
    <w:p w14:paraId="2061C9B1" w14:textId="77777777" w:rsidR="002F6E66" w:rsidRPr="001D31E3" w:rsidRDefault="002F6E66" w:rsidP="002F6E66">
      <w:pPr>
        <w:tabs>
          <w:tab w:val="left" w:pos="284"/>
          <w:tab w:val="left" w:pos="426"/>
          <w:tab w:val="left" w:pos="1276"/>
          <w:tab w:val="left" w:pos="1418"/>
          <w:tab w:val="left" w:pos="1785"/>
          <w:tab w:val="left" w:pos="2268"/>
        </w:tabs>
        <w:ind w:left="-1134" w:firstLine="284"/>
        <w:rPr>
          <w:rFonts w:ascii="Times New Roman" w:hAnsi="Times New Roman"/>
        </w:rPr>
      </w:pPr>
      <w:r w:rsidRPr="001D31E3">
        <w:rPr>
          <w:rFonts w:ascii="Times New Roman" w:hAnsi="Times New Roman"/>
          <w:noProof/>
          <w:lang w:eastAsia="ru-RU"/>
        </w:rPr>
        <w:drawing>
          <wp:inline distT="0" distB="0" distL="0" distR="0" wp14:anchorId="4C1517AC" wp14:editId="6039F1E1">
            <wp:extent cx="6581775" cy="6705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81775" cy="6705600"/>
                    </a:xfrm>
                    <a:prstGeom prst="rect">
                      <a:avLst/>
                    </a:prstGeom>
                    <a:noFill/>
                    <a:ln>
                      <a:noFill/>
                    </a:ln>
                  </pic:spPr>
                </pic:pic>
              </a:graphicData>
            </a:graphic>
          </wp:inline>
        </w:drawing>
      </w:r>
    </w:p>
    <w:p w14:paraId="6283467E" w14:textId="77777777" w:rsidR="002F6E66" w:rsidRPr="001D31E3" w:rsidRDefault="002F6E66" w:rsidP="002F6E66">
      <w:pPr>
        <w:pStyle w:val="a5"/>
        <w:tabs>
          <w:tab w:val="left" w:pos="284"/>
          <w:tab w:val="left" w:pos="426"/>
          <w:tab w:val="left" w:pos="1276"/>
          <w:tab w:val="left" w:pos="1418"/>
          <w:tab w:val="left" w:pos="2268"/>
        </w:tabs>
        <w:ind w:left="709"/>
        <w:jc w:val="both"/>
        <w:rPr>
          <w:rFonts w:ascii="Times New Roman" w:hAnsi="Times New Roman"/>
          <w:sz w:val="28"/>
          <w:szCs w:val="28"/>
        </w:rPr>
      </w:pPr>
    </w:p>
    <w:p w14:paraId="61343CA4" w14:textId="77777777" w:rsidR="002F6E66" w:rsidRPr="001D31E3" w:rsidRDefault="002F6E66" w:rsidP="002F6E66">
      <w:pPr>
        <w:pStyle w:val="a5"/>
        <w:tabs>
          <w:tab w:val="left" w:pos="284"/>
          <w:tab w:val="left" w:pos="426"/>
          <w:tab w:val="left" w:pos="1276"/>
          <w:tab w:val="left" w:pos="1418"/>
          <w:tab w:val="left" w:pos="2268"/>
        </w:tabs>
        <w:ind w:left="709"/>
        <w:jc w:val="both"/>
        <w:rPr>
          <w:rFonts w:ascii="Times New Roman" w:hAnsi="Times New Roman"/>
          <w:sz w:val="28"/>
          <w:szCs w:val="28"/>
        </w:rPr>
      </w:pPr>
    </w:p>
    <w:p w14:paraId="2C075CDC" w14:textId="77777777" w:rsidR="002F6E66" w:rsidRPr="001D31E3" w:rsidRDefault="002F6E66" w:rsidP="002F6E66">
      <w:pPr>
        <w:pStyle w:val="a5"/>
        <w:tabs>
          <w:tab w:val="left" w:pos="284"/>
          <w:tab w:val="left" w:pos="426"/>
          <w:tab w:val="left" w:pos="1276"/>
          <w:tab w:val="left" w:pos="1418"/>
          <w:tab w:val="left" w:pos="2268"/>
        </w:tabs>
        <w:ind w:left="709"/>
        <w:jc w:val="both"/>
        <w:rPr>
          <w:rFonts w:ascii="Times New Roman" w:hAnsi="Times New Roman"/>
          <w:sz w:val="28"/>
          <w:szCs w:val="28"/>
        </w:rPr>
      </w:pPr>
    </w:p>
    <w:p w14:paraId="3182325F" w14:textId="77777777" w:rsidR="002F6E66" w:rsidRPr="001D31E3" w:rsidRDefault="002F6E66" w:rsidP="002F6E66">
      <w:pPr>
        <w:pStyle w:val="a5"/>
        <w:tabs>
          <w:tab w:val="left" w:pos="284"/>
          <w:tab w:val="left" w:pos="426"/>
          <w:tab w:val="left" w:pos="1276"/>
          <w:tab w:val="left" w:pos="1418"/>
          <w:tab w:val="left" w:pos="2268"/>
        </w:tabs>
        <w:ind w:left="709"/>
        <w:jc w:val="both"/>
        <w:rPr>
          <w:rFonts w:ascii="Times New Roman" w:hAnsi="Times New Roman"/>
          <w:sz w:val="28"/>
          <w:szCs w:val="28"/>
        </w:rPr>
      </w:pPr>
    </w:p>
    <w:p w14:paraId="6AD3472B" w14:textId="77777777" w:rsidR="002F6E66" w:rsidRDefault="002F6E66" w:rsidP="002F6E66">
      <w:pPr>
        <w:pStyle w:val="a5"/>
        <w:tabs>
          <w:tab w:val="left" w:pos="284"/>
          <w:tab w:val="left" w:pos="426"/>
          <w:tab w:val="left" w:pos="1276"/>
          <w:tab w:val="left" w:pos="1418"/>
          <w:tab w:val="left" w:pos="2268"/>
        </w:tabs>
        <w:ind w:left="709"/>
        <w:jc w:val="both"/>
        <w:rPr>
          <w:rFonts w:ascii="Times New Roman" w:hAnsi="Times New Roman"/>
          <w:sz w:val="28"/>
          <w:szCs w:val="28"/>
        </w:rPr>
      </w:pPr>
    </w:p>
    <w:p w14:paraId="465E2299" w14:textId="77777777" w:rsidR="002F6E66" w:rsidRDefault="002F6E66" w:rsidP="002F6E66">
      <w:pPr>
        <w:pStyle w:val="a5"/>
        <w:tabs>
          <w:tab w:val="left" w:pos="284"/>
          <w:tab w:val="left" w:pos="426"/>
          <w:tab w:val="left" w:pos="1276"/>
          <w:tab w:val="left" w:pos="1418"/>
          <w:tab w:val="left" w:pos="2268"/>
        </w:tabs>
        <w:ind w:left="709"/>
        <w:jc w:val="both"/>
        <w:rPr>
          <w:rFonts w:ascii="Times New Roman" w:hAnsi="Times New Roman"/>
          <w:sz w:val="28"/>
          <w:szCs w:val="28"/>
        </w:rPr>
      </w:pPr>
    </w:p>
    <w:p w14:paraId="246229AA" w14:textId="77777777" w:rsidR="002F6E66" w:rsidRDefault="002F6E66" w:rsidP="002F6E66">
      <w:pPr>
        <w:pStyle w:val="a5"/>
        <w:tabs>
          <w:tab w:val="left" w:pos="284"/>
          <w:tab w:val="left" w:pos="426"/>
          <w:tab w:val="left" w:pos="1276"/>
          <w:tab w:val="left" w:pos="1418"/>
          <w:tab w:val="left" w:pos="2268"/>
        </w:tabs>
        <w:ind w:left="709"/>
        <w:jc w:val="both"/>
        <w:rPr>
          <w:rFonts w:ascii="Times New Roman" w:hAnsi="Times New Roman"/>
          <w:sz w:val="28"/>
          <w:szCs w:val="28"/>
        </w:rPr>
      </w:pPr>
    </w:p>
    <w:p w14:paraId="64E52FAE" w14:textId="77777777" w:rsidR="002F6E66" w:rsidRPr="001D31E3" w:rsidRDefault="002F6E66" w:rsidP="002F6E66">
      <w:pPr>
        <w:pStyle w:val="a5"/>
        <w:tabs>
          <w:tab w:val="left" w:pos="284"/>
          <w:tab w:val="left" w:pos="426"/>
          <w:tab w:val="left" w:pos="1276"/>
          <w:tab w:val="left" w:pos="1418"/>
          <w:tab w:val="left" w:pos="2268"/>
        </w:tabs>
        <w:ind w:left="709"/>
        <w:jc w:val="both"/>
        <w:rPr>
          <w:rFonts w:ascii="Times New Roman" w:hAnsi="Times New Roman"/>
          <w:sz w:val="28"/>
          <w:szCs w:val="28"/>
        </w:rPr>
      </w:pPr>
    </w:p>
    <w:p w14:paraId="476306A5" w14:textId="77777777" w:rsidR="002F6E66" w:rsidRPr="001D31E3" w:rsidRDefault="002F6E66" w:rsidP="002F6E66">
      <w:pPr>
        <w:pStyle w:val="a5"/>
        <w:tabs>
          <w:tab w:val="left" w:pos="284"/>
          <w:tab w:val="left" w:pos="426"/>
          <w:tab w:val="left" w:pos="1276"/>
          <w:tab w:val="left" w:pos="1418"/>
          <w:tab w:val="left" w:pos="2268"/>
        </w:tabs>
        <w:ind w:left="709"/>
        <w:jc w:val="both"/>
        <w:rPr>
          <w:rFonts w:ascii="Times New Roman" w:hAnsi="Times New Roman"/>
          <w:sz w:val="28"/>
          <w:szCs w:val="28"/>
        </w:rPr>
      </w:pPr>
    </w:p>
    <w:p w14:paraId="3D02B904" w14:textId="77777777" w:rsidR="002F6E66" w:rsidRPr="001D31E3" w:rsidRDefault="002F6E66" w:rsidP="002F6E66">
      <w:pPr>
        <w:tabs>
          <w:tab w:val="left" w:pos="284"/>
          <w:tab w:val="left" w:pos="426"/>
          <w:tab w:val="left" w:pos="1276"/>
          <w:tab w:val="left" w:pos="1418"/>
          <w:tab w:val="left" w:pos="1785"/>
          <w:tab w:val="left" w:pos="2268"/>
        </w:tabs>
        <w:ind w:firstLine="284"/>
        <w:jc w:val="right"/>
        <w:rPr>
          <w:rFonts w:ascii="Times New Roman" w:hAnsi="Times New Roman"/>
          <w:b/>
          <w:sz w:val="28"/>
          <w:szCs w:val="28"/>
        </w:rPr>
      </w:pPr>
      <w:r w:rsidRPr="001D31E3">
        <w:rPr>
          <w:rFonts w:ascii="Times New Roman" w:hAnsi="Times New Roman"/>
          <w:b/>
          <w:sz w:val="28"/>
          <w:szCs w:val="28"/>
        </w:rPr>
        <w:t>Приложение № 2</w:t>
      </w:r>
    </w:p>
    <w:p w14:paraId="2C809676" w14:textId="77777777" w:rsidR="002F6E66" w:rsidRPr="001D31E3" w:rsidRDefault="002F6E66" w:rsidP="000F30AF">
      <w:pPr>
        <w:tabs>
          <w:tab w:val="left" w:pos="284"/>
          <w:tab w:val="left" w:pos="426"/>
          <w:tab w:val="left" w:pos="1276"/>
          <w:tab w:val="left" w:pos="1418"/>
          <w:tab w:val="left" w:pos="1785"/>
          <w:tab w:val="left" w:pos="2268"/>
        </w:tabs>
        <w:jc w:val="right"/>
        <w:rPr>
          <w:rFonts w:ascii="Times New Roman" w:hAnsi="Times New Roman"/>
          <w:b/>
          <w:sz w:val="28"/>
          <w:szCs w:val="28"/>
        </w:rPr>
      </w:pPr>
      <w:r w:rsidRPr="001D31E3">
        <w:rPr>
          <w:rFonts w:ascii="Times New Roman" w:hAnsi="Times New Roman"/>
          <w:noProof/>
          <w:lang w:eastAsia="ru-RU"/>
        </w:rPr>
        <w:drawing>
          <wp:inline distT="0" distB="0" distL="0" distR="0" wp14:anchorId="2A01411F" wp14:editId="6A31BF03">
            <wp:extent cx="6199505" cy="2990082"/>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20190" cy="3000059"/>
                    </a:xfrm>
                    <a:prstGeom prst="rect">
                      <a:avLst/>
                    </a:prstGeom>
                  </pic:spPr>
                </pic:pic>
              </a:graphicData>
            </a:graphic>
          </wp:inline>
        </w:drawing>
      </w:r>
    </w:p>
    <w:p w14:paraId="5C18F5B2"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44969CC8"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61098CCE"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466BA71B"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2AF6A2B5"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52CCC2CF"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145A5CDD"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69A93FB5"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1CFDF027"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54F2C323"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0034EDAF"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098F0F7F"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5052221A"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79F312AE"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7D20868F"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63D704C6"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4ADEFE44"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67CD447A"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48C8EAFD"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5EEBD09D"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17AEF5AC"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2E138AC5"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3EBF85C0"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547AFCF4" w14:textId="1F083046" w:rsidR="000F30AF" w:rsidRDefault="000F30AF">
      <w:pPr>
        <w:spacing w:after="0" w:line="240" w:lineRule="auto"/>
        <w:rPr>
          <w:rStyle w:val="FontStyle46"/>
          <w:rFonts w:ascii="Times New Roman" w:hAnsi="Times New Roman"/>
          <w:b/>
          <w:sz w:val="28"/>
          <w:szCs w:val="28"/>
        </w:rPr>
      </w:pPr>
    </w:p>
    <w:p w14:paraId="5184F0FA"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0D46ED31" w14:textId="77777777" w:rsidR="002F6E66" w:rsidRPr="001D31E3" w:rsidRDefault="002F6E66" w:rsidP="002F6E66">
      <w:pPr>
        <w:tabs>
          <w:tab w:val="left" w:pos="284"/>
          <w:tab w:val="left" w:pos="426"/>
          <w:tab w:val="left" w:pos="1276"/>
          <w:tab w:val="left" w:pos="1418"/>
          <w:tab w:val="left" w:pos="1785"/>
          <w:tab w:val="left" w:pos="2268"/>
        </w:tabs>
        <w:ind w:firstLine="284"/>
        <w:jc w:val="right"/>
        <w:rPr>
          <w:rFonts w:ascii="Times New Roman" w:hAnsi="Times New Roman"/>
          <w:b/>
          <w:sz w:val="28"/>
          <w:szCs w:val="28"/>
        </w:rPr>
      </w:pPr>
      <w:r w:rsidRPr="001D31E3">
        <w:rPr>
          <w:rFonts w:ascii="Times New Roman" w:hAnsi="Times New Roman"/>
          <w:b/>
          <w:sz w:val="28"/>
          <w:szCs w:val="28"/>
        </w:rPr>
        <w:t>Приложение № 3</w:t>
      </w:r>
    </w:p>
    <w:p w14:paraId="75062E64"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r w:rsidRPr="001D31E3">
        <w:rPr>
          <w:rStyle w:val="FontStyle46"/>
          <w:rFonts w:ascii="Times New Roman" w:hAnsi="Times New Roman"/>
          <w:b/>
          <w:sz w:val="28"/>
          <w:szCs w:val="28"/>
        </w:rPr>
        <w:t>ТАБЛИЦА ПЕНАЛИЗАЦИИ</w:t>
      </w:r>
    </w:p>
    <w:tbl>
      <w:tblPr>
        <w:tblW w:w="924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6"/>
        <w:gridCol w:w="4748"/>
        <w:gridCol w:w="3158"/>
      </w:tblGrid>
      <w:tr w:rsidR="00632327" w14:paraId="5A879712" w14:textId="77777777" w:rsidTr="000F30AF">
        <w:tc>
          <w:tcPr>
            <w:tcW w:w="1336" w:type="dxa"/>
          </w:tcPr>
          <w:p w14:paraId="4F2039B2" w14:textId="77777777" w:rsidR="00632327" w:rsidRDefault="00632327" w:rsidP="004C1B85">
            <w:pPr>
              <w:ind w:firstLine="567"/>
              <w:jc w:val="both"/>
              <w:rPr>
                <w:rFonts w:ascii="Times New Roman" w:eastAsia="Times New Roman" w:hAnsi="Times New Roman"/>
                <w:sz w:val="24"/>
                <w:szCs w:val="24"/>
              </w:rPr>
            </w:pPr>
            <w:r>
              <w:rPr>
                <w:rFonts w:ascii="Times New Roman" w:eastAsia="Times New Roman" w:hAnsi="Times New Roman"/>
                <w:sz w:val="24"/>
                <w:szCs w:val="24"/>
              </w:rPr>
              <w:t>№п/п</w:t>
            </w:r>
          </w:p>
        </w:tc>
        <w:tc>
          <w:tcPr>
            <w:tcW w:w="4748" w:type="dxa"/>
          </w:tcPr>
          <w:p w14:paraId="225245D8" w14:textId="77777777" w:rsidR="00632327" w:rsidRDefault="00632327" w:rsidP="004C1B85">
            <w:pPr>
              <w:ind w:firstLine="567"/>
              <w:jc w:val="both"/>
              <w:rPr>
                <w:rFonts w:ascii="Times New Roman" w:eastAsia="Times New Roman" w:hAnsi="Times New Roman"/>
                <w:sz w:val="24"/>
                <w:szCs w:val="24"/>
              </w:rPr>
            </w:pPr>
            <w:r>
              <w:rPr>
                <w:rFonts w:ascii="Times New Roman" w:eastAsia="Times New Roman" w:hAnsi="Times New Roman"/>
                <w:sz w:val="24"/>
                <w:szCs w:val="24"/>
              </w:rPr>
              <w:t>Нарушение</w:t>
            </w:r>
          </w:p>
        </w:tc>
        <w:tc>
          <w:tcPr>
            <w:tcW w:w="3158" w:type="dxa"/>
          </w:tcPr>
          <w:p w14:paraId="494E43B0" w14:textId="77777777" w:rsidR="00632327" w:rsidRDefault="00632327" w:rsidP="004C1B85">
            <w:pPr>
              <w:ind w:firstLine="567"/>
              <w:jc w:val="both"/>
              <w:rPr>
                <w:rFonts w:ascii="Times New Roman" w:eastAsia="Times New Roman" w:hAnsi="Times New Roman"/>
                <w:sz w:val="24"/>
                <w:szCs w:val="24"/>
              </w:rPr>
            </w:pPr>
            <w:r>
              <w:rPr>
                <w:rFonts w:ascii="Times New Roman" w:eastAsia="Times New Roman" w:hAnsi="Times New Roman"/>
                <w:sz w:val="24"/>
                <w:szCs w:val="24"/>
              </w:rPr>
              <w:t>Штраф в секундах</w:t>
            </w:r>
          </w:p>
        </w:tc>
      </w:tr>
      <w:tr w:rsidR="00632327" w14:paraId="65683D28" w14:textId="77777777" w:rsidTr="000F30AF">
        <w:tc>
          <w:tcPr>
            <w:tcW w:w="1336" w:type="dxa"/>
          </w:tcPr>
          <w:p w14:paraId="1EBB691B" w14:textId="77777777" w:rsidR="00632327" w:rsidRDefault="00632327" w:rsidP="004C1B85">
            <w:pPr>
              <w:ind w:firstLine="567"/>
              <w:jc w:val="both"/>
              <w:rPr>
                <w:rFonts w:ascii="Times New Roman" w:eastAsia="Times New Roman" w:hAnsi="Times New Roman"/>
                <w:sz w:val="24"/>
                <w:szCs w:val="24"/>
              </w:rPr>
            </w:pPr>
            <w:r>
              <w:rPr>
                <w:rFonts w:ascii="Times New Roman" w:eastAsia="Times New Roman" w:hAnsi="Times New Roman"/>
                <w:sz w:val="24"/>
                <w:szCs w:val="24"/>
              </w:rPr>
              <w:t>1</w:t>
            </w:r>
          </w:p>
        </w:tc>
        <w:tc>
          <w:tcPr>
            <w:tcW w:w="4748" w:type="dxa"/>
          </w:tcPr>
          <w:p w14:paraId="16BBE2F0" w14:textId="77777777" w:rsidR="00632327" w:rsidRDefault="00632327" w:rsidP="004C1B85">
            <w:pPr>
              <w:jc w:val="both"/>
              <w:rPr>
                <w:rFonts w:ascii="Times New Roman" w:eastAsia="Times New Roman" w:hAnsi="Times New Roman"/>
                <w:sz w:val="24"/>
                <w:szCs w:val="24"/>
              </w:rPr>
            </w:pPr>
            <w:r>
              <w:rPr>
                <w:rFonts w:ascii="Times New Roman" w:eastAsia="Times New Roman" w:hAnsi="Times New Roman"/>
                <w:sz w:val="24"/>
                <w:szCs w:val="24"/>
              </w:rPr>
              <w:t>Самовольный выезд на старт, не в порядке, предусмотренном стартовым протоколом.</w:t>
            </w:r>
          </w:p>
        </w:tc>
        <w:tc>
          <w:tcPr>
            <w:tcW w:w="3158" w:type="dxa"/>
          </w:tcPr>
          <w:p w14:paraId="40FDD885" w14:textId="77777777" w:rsidR="00632327" w:rsidRDefault="00632327" w:rsidP="004C1B85">
            <w:pPr>
              <w:ind w:firstLine="567"/>
              <w:jc w:val="both"/>
              <w:rPr>
                <w:rFonts w:ascii="Times New Roman" w:eastAsia="Times New Roman" w:hAnsi="Times New Roman"/>
                <w:sz w:val="24"/>
                <w:szCs w:val="24"/>
              </w:rPr>
            </w:pPr>
            <w:r>
              <w:rPr>
                <w:rFonts w:ascii="Times New Roman" w:eastAsia="Times New Roman" w:hAnsi="Times New Roman"/>
                <w:sz w:val="24"/>
                <w:szCs w:val="24"/>
              </w:rPr>
              <w:t>Отказ в старте. Решение Главного судьи.</w:t>
            </w:r>
          </w:p>
        </w:tc>
      </w:tr>
      <w:tr w:rsidR="00632327" w14:paraId="2C220077" w14:textId="77777777" w:rsidTr="000F30AF">
        <w:tc>
          <w:tcPr>
            <w:tcW w:w="1336" w:type="dxa"/>
          </w:tcPr>
          <w:p w14:paraId="6AFF1560" w14:textId="77777777" w:rsidR="00632327" w:rsidRDefault="00632327" w:rsidP="004C1B85">
            <w:pPr>
              <w:ind w:firstLine="567"/>
              <w:jc w:val="both"/>
              <w:rPr>
                <w:rFonts w:ascii="Times New Roman" w:eastAsia="Times New Roman" w:hAnsi="Times New Roman"/>
                <w:sz w:val="24"/>
                <w:szCs w:val="24"/>
              </w:rPr>
            </w:pPr>
            <w:r>
              <w:rPr>
                <w:rFonts w:ascii="Times New Roman" w:eastAsia="Times New Roman" w:hAnsi="Times New Roman"/>
                <w:sz w:val="24"/>
                <w:szCs w:val="24"/>
              </w:rPr>
              <w:t>2</w:t>
            </w:r>
          </w:p>
        </w:tc>
        <w:tc>
          <w:tcPr>
            <w:tcW w:w="4748" w:type="dxa"/>
          </w:tcPr>
          <w:p w14:paraId="56E3E8A7" w14:textId="77777777" w:rsidR="00632327" w:rsidRDefault="00632327" w:rsidP="004C1B85">
            <w:pPr>
              <w:jc w:val="both"/>
              <w:rPr>
                <w:rFonts w:ascii="Times New Roman" w:eastAsia="Times New Roman" w:hAnsi="Times New Roman"/>
                <w:sz w:val="24"/>
                <w:szCs w:val="24"/>
              </w:rPr>
            </w:pPr>
            <w:r>
              <w:rPr>
                <w:rFonts w:ascii="Times New Roman" w:eastAsia="Times New Roman" w:hAnsi="Times New Roman"/>
                <w:sz w:val="24"/>
                <w:szCs w:val="24"/>
              </w:rPr>
              <w:t>Отсутствие документов, предусмотренных положением  к моменту окончания административных проверок.</w:t>
            </w:r>
          </w:p>
        </w:tc>
        <w:tc>
          <w:tcPr>
            <w:tcW w:w="3158" w:type="dxa"/>
          </w:tcPr>
          <w:p w14:paraId="0061345A" w14:textId="77777777" w:rsidR="00632327" w:rsidRDefault="00632327" w:rsidP="004C1B85">
            <w:pPr>
              <w:ind w:firstLine="567"/>
              <w:jc w:val="both"/>
              <w:rPr>
                <w:rFonts w:ascii="Times New Roman" w:eastAsia="Times New Roman" w:hAnsi="Times New Roman"/>
                <w:sz w:val="24"/>
                <w:szCs w:val="24"/>
              </w:rPr>
            </w:pPr>
            <w:r>
              <w:rPr>
                <w:rFonts w:ascii="Times New Roman" w:eastAsia="Times New Roman" w:hAnsi="Times New Roman"/>
                <w:sz w:val="24"/>
                <w:szCs w:val="24"/>
              </w:rPr>
              <w:t>Отказ в старте. Решение Главного судьи.</w:t>
            </w:r>
          </w:p>
        </w:tc>
      </w:tr>
      <w:tr w:rsidR="00632327" w14:paraId="7F56A394" w14:textId="77777777" w:rsidTr="000F30AF">
        <w:tc>
          <w:tcPr>
            <w:tcW w:w="1336" w:type="dxa"/>
          </w:tcPr>
          <w:p w14:paraId="2F78AFAC" w14:textId="77777777" w:rsidR="00632327" w:rsidRDefault="00632327" w:rsidP="004C1B85">
            <w:pPr>
              <w:ind w:firstLine="567"/>
              <w:jc w:val="both"/>
              <w:rPr>
                <w:rFonts w:ascii="Times New Roman" w:eastAsia="Times New Roman" w:hAnsi="Times New Roman"/>
                <w:sz w:val="24"/>
                <w:szCs w:val="24"/>
              </w:rPr>
            </w:pPr>
            <w:r>
              <w:rPr>
                <w:rFonts w:ascii="Times New Roman" w:eastAsia="Times New Roman" w:hAnsi="Times New Roman"/>
                <w:sz w:val="24"/>
                <w:szCs w:val="24"/>
              </w:rPr>
              <w:t>3</w:t>
            </w:r>
          </w:p>
        </w:tc>
        <w:tc>
          <w:tcPr>
            <w:tcW w:w="4748" w:type="dxa"/>
          </w:tcPr>
          <w:p w14:paraId="43F82490" w14:textId="77777777" w:rsidR="00632327" w:rsidRDefault="00632327" w:rsidP="004C1B85">
            <w:pPr>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Непрохождение входной Технической Инспекции.</w:t>
            </w:r>
          </w:p>
        </w:tc>
        <w:tc>
          <w:tcPr>
            <w:tcW w:w="3158" w:type="dxa"/>
          </w:tcPr>
          <w:p w14:paraId="219F824E" w14:textId="77777777" w:rsidR="00632327" w:rsidRDefault="00632327" w:rsidP="004C1B85">
            <w:pPr>
              <w:ind w:firstLine="567"/>
              <w:jc w:val="both"/>
              <w:rPr>
                <w:rFonts w:ascii="Times New Roman" w:eastAsia="Times New Roman" w:hAnsi="Times New Roman"/>
                <w:sz w:val="24"/>
                <w:szCs w:val="24"/>
              </w:rPr>
            </w:pPr>
            <w:r>
              <w:rPr>
                <w:rFonts w:ascii="Times New Roman" w:eastAsia="Times New Roman" w:hAnsi="Times New Roman"/>
                <w:sz w:val="24"/>
                <w:szCs w:val="24"/>
              </w:rPr>
              <w:t>Отказ в старте. Решение Главного судьи.</w:t>
            </w:r>
          </w:p>
        </w:tc>
      </w:tr>
      <w:tr w:rsidR="00632327" w14:paraId="7E3106CF" w14:textId="77777777" w:rsidTr="000F30AF">
        <w:tc>
          <w:tcPr>
            <w:tcW w:w="1336" w:type="dxa"/>
          </w:tcPr>
          <w:p w14:paraId="39CE5C47" w14:textId="77777777" w:rsidR="00632327" w:rsidRDefault="00632327" w:rsidP="004C1B85">
            <w:pPr>
              <w:ind w:firstLine="567"/>
              <w:jc w:val="both"/>
              <w:rPr>
                <w:rFonts w:ascii="Times New Roman" w:eastAsia="Times New Roman" w:hAnsi="Times New Roman"/>
                <w:sz w:val="24"/>
                <w:szCs w:val="24"/>
              </w:rPr>
            </w:pPr>
            <w:r>
              <w:rPr>
                <w:rFonts w:ascii="Times New Roman" w:eastAsia="Times New Roman" w:hAnsi="Times New Roman"/>
                <w:sz w:val="24"/>
                <w:szCs w:val="24"/>
              </w:rPr>
              <w:t>4</w:t>
            </w:r>
          </w:p>
        </w:tc>
        <w:tc>
          <w:tcPr>
            <w:tcW w:w="4748" w:type="dxa"/>
          </w:tcPr>
          <w:p w14:paraId="3CB6DED8" w14:textId="77777777" w:rsidR="00632327" w:rsidRDefault="00632327" w:rsidP="004C1B85">
            <w:pPr>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Наличие дефектов, препятствующих эксплуатации автомобиля, выявленное на предстартовой Технической Инспекции.</w:t>
            </w:r>
          </w:p>
        </w:tc>
        <w:tc>
          <w:tcPr>
            <w:tcW w:w="3158" w:type="dxa"/>
          </w:tcPr>
          <w:p w14:paraId="4E8FD025" w14:textId="77777777" w:rsidR="00632327" w:rsidRDefault="00632327" w:rsidP="004C1B85">
            <w:pPr>
              <w:ind w:firstLine="567"/>
              <w:jc w:val="both"/>
              <w:rPr>
                <w:rFonts w:ascii="Times New Roman" w:eastAsia="Times New Roman" w:hAnsi="Times New Roman"/>
                <w:sz w:val="24"/>
                <w:szCs w:val="24"/>
              </w:rPr>
            </w:pPr>
            <w:r>
              <w:rPr>
                <w:rFonts w:ascii="Times New Roman" w:eastAsia="Times New Roman" w:hAnsi="Times New Roman"/>
                <w:sz w:val="24"/>
                <w:szCs w:val="24"/>
              </w:rPr>
              <w:t>КСК</w:t>
            </w:r>
          </w:p>
        </w:tc>
      </w:tr>
      <w:tr w:rsidR="00632327" w14:paraId="750162D2" w14:textId="77777777" w:rsidTr="000F30AF">
        <w:tc>
          <w:tcPr>
            <w:tcW w:w="1336" w:type="dxa"/>
          </w:tcPr>
          <w:p w14:paraId="39DF3E91" w14:textId="77777777" w:rsidR="00632327" w:rsidRDefault="00632327" w:rsidP="004C1B85">
            <w:pPr>
              <w:ind w:firstLine="567"/>
              <w:jc w:val="both"/>
              <w:rPr>
                <w:rFonts w:ascii="Times New Roman" w:eastAsia="Times New Roman" w:hAnsi="Times New Roman"/>
                <w:sz w:val="24"/>
                <w:szCs w:val="24"/>
              </w:rPr>
            </w:pPr>
            <w:r>
              <w:rPr>
                <w:rFonts w:ascii="Times New Roman" w:eastAsia="Times New Roman" w:hAnsi="Times New Roman"/>
                <w:sz w:val="24"/>
                <w:szCs w:val="24"/>
              </w:rPr>
              <w:t>5</w:t>
            </w:r>
          </w:p>
        </w:tc>
        <w:tc>
          <w:tcPr>
            <w:tcW w:w="4748" w:type="dxa"/>
          </w:tcPr>
          <w:p w14:paraId="447014D2" w14:textId="77777777" w:rsidR="00632327" w:rsidRDefault="00632327" w:rsidP="004C1B85">
            <w:pPr>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Запрещённый ремонт на трассе, посторонняя помощь, преднамеренная блокировка проезда, препятствование обгону, движение по трассе с помощью буксировки/погрузки и т. п. </w:t>
            </w:r>
          </w:p>
        </w:tc>
        <w:tc>
          <w:tcPr>
            <w:tcW w:w="3158" w:type="dxa"/>
          </w:tcPr>
          <w:p w14:paraId="1ADB9575" w14:textId="77777777" w:rsidR="00632327" w:rsidRDefault="00632327" w:rsidP="004C1B85">
            <w:pPr>
              <w:ind w:firstLine="567"/>
              <w:jc w:val="both"/>
              <w:rPr>
                <w:rFonts w:ascii="Times New Roman" w:eastAsia="Times New Roman" w:hAnsi="Times New Roman"/>
                <w:sz w:val="24"/>
                <w:szCs w:val="24"/>
              </w:rPr>
            </w:pPr>
            <w:r>
              <w:rPr>
                <w:rFonts w:ascii="Times New Roman" w:eastAsia="Times New Roman" w:hAnsi="Times New Roman"/>
                <w:sz w:val="24"/>
                <w:szCs w:val="24"/>
              </w:rPr>
              <w:t>КСК</w:t>
            </w:r>
          </w:p>
        </w:tc>
      </w:tr>
      <w:tr w:rsidR="00632327" w14:paraId="5CBBD365" w14:textId="77777777" w:rsidTr="000F30AF">
        <w:tc>
          <w:tcPr>
            <w:tcW w:w="1336" w:type="dxa"/>
          </w:tcPr>
          <w:p w14:paraId="513910C4" w14:textId="77777777" w:rsidR="00632327" w:rsidRDefault="00632327" w:rsidP="004C1B85">
            <w:pPr>
              <w:ind w:firstLine="567"/>
              <w:jc w:val="both"/>
              <w:rPr>
                <w:rFonts w:ascii="Times New Roman" w:eastAsia="Times New Roman" w:hAnsi="Times New Roman"/>
                <w:sz w:val="24"/>
                <w:szCs w:val="24"/>
              </w:rPr>
            </w:pPr>
            <w:r>
              <w:rPr>
                <w:rFonts w:ascii="Times New Roman" w:eastAsia="Times New Roman" w:hAnsi="Times New Roman"/>
                <w:sz w:val="24"/>
                <w:szCs w:val="24"/>
              </w:rPr>
              <w:t>6</w:t>
            </w:r>
          </w:p>
        </w:tc>
        <w:tc>
          <w:tcPr>
            <w:tcW w:w="4748" w:type="dxa"/>
          </w:tcPr>
          <w:p w14:paraId="1545206C" w14:textId="77777777" w:rsidR="00632327" w:rsidRDefault="00632327" w:rsidP="004C1B85">
            <w:pPr>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Нарушение количественного состава экипажа, перевозка пассажиров.</w:t>
            </w:r>
          </w:p>
        </w:tc>
        <w:tc>
          <w:tcPr>
            <w:tcW w:w="3158" w:type="dxa"/>
          </w:tcPr>
          <w:p w14:paraId="17F99452" w14:textId="77777777" w:rsidR="00632327" w:rsidRDefault="00632327" w:rsidP="004C1B85">
            <w:pPr>
              <w:ind w:firstLine="567"/>
              <w:jc w:val="both"/>
              <w:rPr>
                <w:rFonts w:ascii="Times New Roman" w:eastAsia="Times New Roman" w:hAnsi="Times New Roman"/>
                <w:sz w:val="24"/>
                <w:szCs w:val="24"/>
              </w:rPr>
            </w:pPr>
            <w:r>
              <w:rPr>
                <w:rFonts w:ascii="Times New Roman" w:eastAsia="Times New Roman" w:hAnsi="Times New Roman"/>
                <w:sz w:val="24"/>
                <w:szCs w:val="24"/>
              </w:rPr>
              <w:t>КСК- исключение из соревнования</w:t>
            </w:r>
          </w:p>
        </w:tc>
      </w:tr>
      <w:tr w:rsidR="00632327" w14:paraId="4EEB0A83" w14:textId="77777777" w:rsidTr="000F30AF">
        <w:tc>
          <w:tcPr>
            <w:tcW w:w="1336" w:type="dxa"/>
          </w:tcPr>
          <w:p w14:paraId="2CA9C014" w14:textId="77777777" w:rsidR="00632327" w:rsidRDefault="00632327" w:rsidP="004C1B85">
            <w:pPr>
              <w:ind w:firstLine="567"/>
              <w:jc w:val="both"/>
              <w:rPr>
                <w:rFonts w:ascii="Times New Roman" w:eastAsia="Times New Roman" w:hAnsi="Times New Roman"/>
                <w:sz w:val="24"/>
                <w:szCs w:val="24"/>
              </w:rPr>
            </w:pPr>
            <w:r>
              <w:rPr>
                <w:rFonts w:ascii="Times New Roman" w:eastAsia="Times New Roman" w:hAnsi="Times New Roman"/>
                <w:sz w:val="24"/>
                <w:szCs w:val="24"/>
              </w:rPr>
              <w:t>7</w:t>
            </w:r>
          </w:p>
        </w:tc>
        <w:tc>
          <w:tcPr>
            <w:tcW w:w="4748" w:type="dxa"/>
          </w:tcPr>
          <w:p w14:paraId="073A98CF" w14:textId="77777777" w:rsidR="00632327" w:rsidRDefault="00632327" w:rsidP="004C1B85">
            <w:pPr>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Неподчинение судьям, неспортивное поведение.</w:t>
            </w:r>
          </w:p>
        </w:tc>
        <w:tc>
          <w:tcPr>
            <w:tcW w:w="3158" w:type="dxa"/>
          </w:tcPr>
          <w:p w14:paraId="6E04F2FF" w14:textId="77777777" w:rsidR="00632327" w:rsidRDefault="00632327" w:rsidP="004C1B85">
            <w:pPr>
              <w:ind w:firstLine="567"/>
              <w:jc w:val="both"/>
              <w:rPr>
                <w:rFonts w:ascii="Times New Roman" w:eastAsia="Times New Roman" w:hAnsi="Times New Roman"/>
                <w:sz w:val="24"/>
                <w:szCs w:val="24"/>
              </w:rPr>
            </w:pPr>
            <w:r>
              <w:rPr>
                <w:rFonts w:ascii="Times New Roman" w:eastAsia="Times New Roman" w:hAnsi="Times New Roman"/>
                <w:sz w:val="24"/>
                <w:szCs w:val="24"/>
              </w:rPr>
              <w:t>КСК- исключение из соревнования</w:t>
            </w:r>
          </w:p>
        </w:tc>
      </w:tr>
      <w:tr w:rsidR="00632327" w14:paraId="22F23B78" w14:textId="77777777" w:rsidTr="000F30AF">
        <w:tc>
          <w:tcPr>
            <w:tcW w:w="1336" w:type="dxa"/>
          </w:tcPr>
          <w:p w14:paraId="29FF1065" w14:textId="77777777" w:rsidR="00632327" w:rsidRDefault="00632327" w:rsidP="004C1B85">
            <w:pPr>
              <w:ind w:firstLine="567"/>
              <w:jc w:val="both"/>
              <w:rPr>
                <w:rFonts w:ascii="Times New Roman" w:eastAsia="Times New Roman" w:hAnsi="Times New Roman"/>
                <w:sz w:val="24"/>
                <w:szCs w:val="24"/>
              </w:rPr>
            </w:pPr>
            <w:r>
              <w:rPr>
                <w:rFonts w:ascii="Times New Roman" w:eastAsia="Times New Roman" w:hAnsi="Times New Roman"/>
                <w:sz w:val="24"/>
                <w:szCs w:val="24"/>
              </w:rPr>
              <w:t>8</w:t>
            </w:r>
          </w:p>
        </w:tc>
        <w:tc>
          <w:tcPr>
            <w:tcW w:w="4748" w:type="dxa"/>
          </w:tcPr>
          <w:p w14:paraId="3924AD23" w14:textId="77777777" w:rsidR="00632327" w:rsidRDefault="00632327" w:rsidP="004C1B85">
            <w:pPr>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Нарушения в зоне контроля судейских пунктов.</w:t>
            </w:r>
          </w:p>
        </w:tc>
        <w:tc>
          <w:tcPr>
            <w:tcW w:w="3158" w:type="dxa"/>
          </w:tcPr>
          <w:p w14:paraId="4F12E544" w14:textId="77777777" w:rsidR="00632327" w:rsidRDefault="00632327" w:rsidP="004C1B85">
            <w:pPr>
              <w:ind w:firstLine="567"/>
              <w:jc w:val="both"/>
              <w:rPr>
                <w:rFonts w:ascii="Times New Roman" w:eastAsia="Times New Roman" w:hAnsi="Times New Roman"/>
                <w:sz w:val="24"/>
                <w:szCs w:val="24"/>
              </w:rPr>
            </w:pPr>
            <w:r>
              <w:rPr>
                <w:rFonts w:ascii="Times New Roman" w:eastAsia="Times New Roman" w:hAnsi="Times New Roman"/>
                <w:sz w:val="24"/>
                <w:szCs w:val="24"/>
              </w:rPr>
              <w:t>КСК</w:t>
            </w:r>
          </w:p>
        </w:tc>
      </w:tr>
      <w:tr w:rsidR="00632327" w14:paraId="564B00CF" w14:textId="77777777" w:rsidTr="000F30AF">
        <w:tc>
          <w:tcPr>
            <w:tcW w:w="1336" w:type="dxa"/>
          </w:tcPr>
          <w:p w14:paraId="41E0354C" w14:textId="77777777" w:rsidR="00632327" w:rsidRDefault="00632327" w:rsidP="004C1B85">
            <w:pPr>
              <w:jc w:val="both"/>
              <w:rPr>
                <w:rFonts w:ascii="Times New Roman" w:eastAsia="Times New Roman" w:hAnsi="Times New Roman"/>
                <w:sz w:val="24"/>
                <w:szCs w:val="24"/>
              </w:rPr>
            </w:pPr>
            <w:r>
              <w:rPr>
                <w:rFonts w:ascii="Times New Roman" w:eastAsia="Times New Roman" w:hAnsi="Times New Roman"/>
                <w:sz w:val="24"/>
                <w:szCs w:val="24"/>
              </w:rPr>
              <w:t xml:space="preserve">            9</w:t>
            </w:r>
          </w:p>
        </w:tc>
        <w:tc>
          <w:tcPr>
            <w:tcW w:w="4748" w:type="dxa"/>
          </w:tcPr>
          <w:p w14:paraId="5169821F" w14:textId="77777777" w:rsidR="00632327" w:rsidRDefault="00632327" w:rsidP="004C1B85">
            <w:pPr>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Управление автомобилем Пилотом, не допущенным к соревнованию.</w:t>
            </w:r>
          </w:p>
        </w:tc>
        <w:tc>
          <w:tcPr>
            <w:tcW w:w="3158" w:type="dxa"/>
          </w:tcPr>
          <w:p w14:paraId="57B1AD1C" w14:textId="77777777" w:rsidR="00632327" w:rsidRDefault="00632327" w:rsidP="004C1B85">
            <w:pPr>
              <w:ind w:firstLine="567"/>
              <w:jc w:val="both"/>
              <w:rPr>
                <w:rFonts w:ascii="Times New Roman" w:eastAsia="Times New Roman" w:hAnsi="Times New Roman"/>
                <w:sz w:val="24"/>
                <w:szCs w:val="24"/>
              </w:rPr>
            </w:pPr>
            <w:r>
              <w:rPr>
                <w:rFonts w:ascii="Times New Roman" w:eastAsia="Times New Roman" w:hAnsi="Times New Roman"/>
                <w:sz w:val="24"/>
                <w:szCs w:val="24"/>
              </w:rPr>
              <w:t>КСК- исключение из соревнования</w:t>
            </w:r>
          </w:p>
        </w:tc>
      </w:tr>
      <w:tr w:rsidR="00632327" w14:paraId="3A95990C" w14:textId="77777777" w:rsidTr="000F30AF">
        <w:tc>
          <w:tcPr>
            <w:tcW w:w="1336" w:type="dxa"/>
          </w:tcPr>
          <w:p w14:paraId="166AE5C9" w14:textId="77777777" w:rsidR="00632327" w:rsidRDefault="00632327" w:rsidP="004C1B85">
            <w:pPr>
              <w:jc w:val="both"/>
              <w:rPr>
                <w:rFonts w:ascii="Times New Roman" w:eastAsia="Times New Roman" w:hAnsi="Times New Roman"/>
                <w:sz w:val="24"/>
                <w:szCs w:val="24"/>
              </w:rPr>
            </w:pPr>
            <w:r>
              <w:rPr>
                <w:rFonts w:ascii="Times New Roman" w:eastAsia="Times New Roman" w:hAnsi="Times New Roman"/>
                <w:sz w:val="24"/>
                <w:szCs w:val="24"/>
              </w:rPr>
              <w:t xml:space="preserve">           10</w:t>
            </w:r>
          </w:p>
        </w:tc>
        <w:tc>
          <w:tcPr>
            <w:tcW w:w="4748" w:type="dxa"/>
          </w:tcPr>
          <w:p w14:paraId="1DFE08AB" w14:textId="77777777" w:rsidR="00632327" w:rsidRDefault="00632327" w:rsidP="004C1B85">
            <w:pPr>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Отсутствие двух стартовых номеров.</w:t>
            </w:r>
          </w:p>
        </w:tc>
        <w:tc>
          <w:tcPr>
            <w:tcW w:w="3158" w:type="dxa"/>
          </w:tcPr>
          <w:p w14:paraId="359F47E3" w14:textId="77777777" w:rsidR="00632327" w:rsidRDefault="00632327" w:rsidP="004C1B85">
            <w:pPr>
              <w:ind w:firstLine="567"/>
              <w:jc w:val="both"/>
              <w:rPr>
                <w:rFonts w:ascii="Times New Roman" w:eastAsia="Times New Roman" w:hAnsi="Times New Roman"/>
                <w:sz w:val="24"/>
                <w:szCs w:val="24"/>
              </w:rPr>
            </w:pPr>
            <w:r>
              <w:rPr>
                <w:rFonts w:ascii="Times New Roman" w:eastAsia="Times New Roman" w:hAnsi="Times New Roman"/>
                <w:sz w:val="24"/>
                <w:szCs w:val="24"/>
              </w:rPr>
              <w:t>КСК</w:t>
            </w:r>
          </w:p>
        </w:tc>
      </w:tr>
      <w:tr w:rsidR="00632327" w14:paraId="2E0B5A4F" w14:textId="77777777" w:rsidTr="000F30AF">
        <w:tc>
          <w:tcPr>
            <w:tcW w:w="1336" w:type="dxa"/>
          </w:tcPr>
          <w:p w14:paraId="181D2313" w14:textId="77777777" w:rsidR="00632327" w:rsidRDefault="00632327" w:rsidP="004C1B85">
            <w:pPr>
              <w:jc w:val="both"/>
              <w:rPr>
                <w:rFonts w:ascii="Times New Roman" w:eastAsia="Times New Roman" w:hAnsi="Times New Roman"/>
                <w:sz w:val="24"/>
                <w:szCs w:val="24"/>
              </w:rPr>
            </w:pPr>
            <w:r>
              <w:rPr>
                <w:rFonts w:ascii="Times New Roman" w:eastAsia="Times New Roman" w:hAnsi="Times New Roman"/>
                <w:sz w:val="24"/>
                <w:szCs w:val="24"/>
              </w:rPr>
              <w:t xml:space="preserve">            11</w:t>
            </w:r>
          </w:p>
        </w:tc>
        <w:tc>
          <w:tcPr>
            <w:tcW w:w="4748" w:type="dxa"/>
          </w:tcPr>
          <w:p w14:paraId="30D74ED8" w14:textId="77777777" w:rsidR="00632327" w:rsidRDefault="00632327" w:rsidP="004C1B85">
            <w:pPr>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Отсутствие на автомобиле обязательных наклеек, либо присутствие посторонних наклеек без согласования.</w:t>
            </w:r>
          </w:p>
        </w:tc>
        <w:tc>
          <w:tcPr>
            <w:tcW w:w="3158" w:type="dxa"/>
          </w:tcPr>
          <w:p w14:paraId="4EF87E1F" w14:textId="77777777" w:rsidR="00632327" w:rsidRDefault="00632327" w:rsidP="004C1B85">
            <w:pPr>
              <w:ind w:firstLine="567"/>
              <w:jc w:val="both"/>
              <w:rPr>
                <w:rFonts w:ascii="Times New Roman" w:eastAsia="Times New Roman" w:hAnsi="Times New Roman"/>
                <w:sz w:val="24"/>
                <w:szCs w:val="24"/>
              </w:rPr>
            </w:pPr>
            <w:r>
              <w:rPr>
                <w:rFonts w:ascii="Times New Roman" w:eastAsia="Times New Roman" w:hAnsi="Times New Roman"/>
                <w:sz w:val="24"/>
                <w:szCs w:val="24"/>
              </w:rPr>
              <w:t>КСК</w:t>
            </w:r>
          </w:p>
        </w:tc>
      </w:tr>
      <w:tr w:rsidR="00632327" w14:paraId="3463445A" w14:textId="77777777" w:rsidTr="000F30AF">
        <w:tc>
          <w:tcPr>
            <w:tcW w:w="1336" w:type="dxa"/>
          </w:tcPr>
          <w:p w14:paraId="04944386" w14:textId="77777777" w:rsidR="00632327" w:rsidRDefault="00632327" w:rsidP="004C1B85">
            <w:pPr>
              <w:jc w:val="both"/>
              <w:rPr>
                <w:rFonts w:ascii="Times New Roman" w:eastAsia="Times New Roman" w:hAnsi="Times New Roman"/>
                <w:sz w:val="24"/>
                <w:szCs w:val="24"/>
              </w:rPr>
            </w:pPr>
            <w:r>
              <w:rPr>
                <w:rFonts w:ascii="Times New Roman" w:eastAsia="Times New Roman" w:hAnsi="Times New Roman"/>
                <w:sz w:val="24"/>
                <w:szCs w:val="24"/>
              </w:rPr>
              <w:t xml:space="preserve">           14</w:t>
            </w:r>
          </w:p>
        </w:tc>
        <w:tc>
          <w:tcPr>
            <w:tcW w:w="4748" w:type="dxa"/>
          </w:tcPr>
          <w:p w14:paraId="46EF0F58" w14:textId="77777777" w:rsidR="00632327" w:rsidRDefault="00632327" w:rsidP="004C1B85">
            <w:pPr>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Неспособность стартовать в течение 20 секунд после подачи стартовой команды.</w:t>
            </w:r>
          </w:p>
        </w:tc>
        <w:tc>
          <w:tcPr>
            <w:tcW w:w="3158" w:type="dxa"/>
          </w:tcPr>
          <w:p w14:paraId="5C2C8E7D" w14:textId="77777777" w:rsidR="00632327" w:rsidRDefault="00632327" w:rsidP="004C1B85">
            <w:pPr>
              <w:ind w:firstLine="567"/>
              <w:jc w:val="both"/>
              <w:rPr>
                <w:rFonts w:ascii="Times New Roman" w:eastAsia="Times New Roman" w:hAnsi="Times New Roman"/>
                <w:sz w:val="24"/>
                <w:szCs w:val="24"/>
              </w:rPr>
            </w:pPr>
            <w:r>
              <w:rPr>
                <w:rFonts w:ascii="Times New Roman" w:eastAsia="Times New Roman" w:hAnsi="Times New Roman"/>
                <w:sz w:val="24"/>
                <w:szCs w:val="24"/>
              </w:rPr>
              <w:t>20</w:t>
            </w:r>
          </w:p>
        </w:tc>
      </w:tr>
      <w:tr w:rsidR="00632327" w14:paraId="002B3291" w14:textId="77777777" w:rsidTr="000F30AF">
        <w:tc>
          <w:tcPr>
            <w:tcW w:w="1336" w:type="dxa"/>
          </w:tcPr>
          <w:p w14:paraId="5F41FC99" w14:textId="77777777" w:rsidR="00632327" w:rsidRDefault="00632327" w:rsidP="004C1B85">
            <w:pPr>
              <w:jc w:val="both"/>
              <w:rPr>
                <w:rFonts w:ascii="Times New Roman" w:eastAsia="Times New Roman" w:hAnsi="Times New Roman"/>
                <w:sz w:val="24"/>
                <w:szCs w:val="24"/>
              </w:rPr>
            </w:pPr>
            <w:r>
              <w:rPr>
                <w:rFonts w:ascii="Times New Roman" w:eastAsia="Times New Roman" w:hAnsi="Times New Roman"/>
                <w:sz w:val="24"/>
                <w:szCs w:val="24"/>
              </w:rPr>
              <w:t xml:space="preserve">           15</w:t>
            </w:r>
          </w:p>
        </w:tc>
        <w:tc>
          <w:tcPr>
            <w:tcW w:w="4748" w:type="dxa"/>
          </w:tcPr>
          <w:p w14:paraId="01845380" w14:textId="77777777" w:rsidR="00632327" w:rsidRDefault="00632327" w:rsidP="004C1B85">
            <w:pPr>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Фальстарт первый/второй (третий – вплоть до исключения решением КСК). </w:t>
            </w:r>
          </w:p>
        </w:tc>
        <w:tc>
          <w:tcPr>
            <w:tcW w:w="3158" w:type="dxa"/>
          </w:tcPr>
          <w:p w14:paraId="4C8407C7" w14:textId="77777777" w:rsidR="00632327" w:rsidRDefault="00632327" w:rsidP="004C1B85">
            <w:pPr>
              <w:ind w:firstLine="567"/>
              <w:jc w:val="both"/>
              <w:rPr>
                <w:rFonts w:ascii="Times New Roman" w:eastAsia="Times New Roman" w:hAnsi="Times New Roman"/>
                <w:sz w:val="24"/>
                <w:szCs w:val="24"/>
              </w:rPr>
            </w:pPr>
            <w:r>
              <w:rPr>
                <w:rFonts w:ascii="Times New Roman" w:eastAsia="Times New Roman" w:hAnsi="Times New Roman"/>
                <w:sz w:val="24"/>
                <w:szCs w:val="24"/>
              </w:rPr>
              <w:t>20/60</w:t>
            </w:r>
          </w:p>
        </w:tc>
      </w:tr>
      <w:tr w:rsidR="00632327" w14:paraId="327ACC31" w14:textId="77777777" w:rsidTr="000F30AF">
        <w:tc>
          <w:tcPr>
            <w:tcW w:w="1336" w:type="dxa"/>
          </w:tcPr>
          <w:p w14:paraId="143F9861" w14:textId="77777777" w:rsidR="00632327" w:rsidRDefault="00632327" w:rsidP="004C1B85">
            <w:pPr>
              <w:jc w:val="both"/>
              <w:rPr>
                <w:rFonts w:ascii="Times New Roman" w:eastAsia="Times New Roman" w:hAnsi="Times New Roman"/>
                <w:sz w:val="24"/>
                <w:szCs w:val="24"/>
              </w:rPr>
            </w:pPr>
            <w:r>
              <w:rPr>
                <w:rFonts w:ascii="Times New Roman" w:eastAsia="Times New Roman" w:hAnsi="Times New Roman"/>
                <w:sz w:val="24"/>
                <w:szCs w:val="24"/>
              </w:rPr>
              <w:t xml:space="preserve">          16</w:t>
            </w:r>
          </w:p>
        </w:tc>
        <w:tc>
          <w:tcPr>
            <w:tcW w:w="4748" w:type="dxa"/>
          </w:tcPr>
          <w:p w14:paraId="66C58174" w14:textId="77777777" w:rsidR="00632327" w:rsidRDefault="00632327" w:rsidP="004C1B85">
            <w:pPr>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Сбитие или смещение ограничителя при выполнении одной фигуры. </w:t>
            </w:r>
          </w:p>
        </w:tc>
        <w:tc>
          <w:tcPr>
            <w:tcW w:w="3158" w:type="dxa"/>
            <w:shd w:val="clear" w:color="auto" w:fill="auto"/>
          </w:tcPr>
          <w:p w14:paraId="42041A89" w14:textId="77777777" w:rsidR="00632327" w:rsidRDefault="00632327" w:rsidP="004C1B85">
            <w:pPr>
              <w:ind w:firstLine="567"/>
              <w:jc w:val="both"/>
              <w:rPr>
                <w:rFonts w:ascii="Times New Roman" w:eastAsia="Times New Roman" w:hAnsi="Times New Roman"/>
                <w:sz w:val="24"/>
                <w:szCs w:val="24"/>
              </w:rPr>
            </w:pPr>
            <w:r>
              <w:rPr>
                <w:rFonts w:ascii="Times New Roman" w:eastAsia="Times New Roman" w:hAnsi="Times New Roman"/>
                <w:sz w:val="24"/>
                <w:szCs w:val="24"/>
              </w:rPr>
              <w:t>4</w:t>
            </w:r>
          </w:p>
        </w:tc>
      </w:tr>
      <w:tr w:rsidR="00632327" w14:paraId="130B8B9B" w14:textId="77777777" w:rsidTr="000F30AF">
        <w:tc>
          <w:tcPr>
            <w:tcW w:w="1336" w:type="dxa"/>
          </w:tcPr>
          <w:p w14:paraId="2BF84626" w14:textId="77777777" w:rsidR="00632327" w:rsidRDefault="00632327" w:rsidP="004C1B85">
            <w:pPr>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          17</w:t>
            </w:r>
          </w:p>
        </w:tc>
        <w:tc>
          <w:tcPr>
            <w:tcW w:w="4748" w:type="dxa"/>
          </w:tcPr>
          <w:p w14:paraId="6EA7EB2E" w14:textId="77777777" w:rsidR="00632327" w:rsidRDefault="00632327" w:rsidP="004C1B85">
            <w:pPr>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Невыполнение финиша «базой».</w:t>
            </w:r>
          </w:p>
        </w:tc>
        <w:tc>
          <w:tcPr>
            <w:tcW w:w="3158" w:type="dxa"/>
          </w:tcPr>
          <w:p w14:paraId="3AF63993" w14:textId="77777777" w:rsidR="00632327" w:rsidRDefault="00632327" w:rsidP="004C1B85">
            <w:pPr>
              <w:ind w:firstLine="567"/>
              <w:jc w:val="both"/>
              <w:rPr>
                <w:rFonts w:ascii="Times New Roman" w:eastAsia="Times New Roman" w:hAnsi="Times New Roman"/>
                <w:sz w:val="24"/>
                <w:szCs w:val="24"/>
              </w:rPr>
            </w:pPr>
            <w:r>
              <w:rPr>
                <w:rFonts w:ascii="Times New Roman" w:eastAsia="Times New Roman" w:hAnsi="Times New Roman"/>
                <w:sz w:val="24"/>
                <w:szCs w:val="24"/>
              </w:rPr>
              <w:t>15</w:t>
            </w:r>
          </w:p>
        </w:tc>
      </w:tr>
      <w:tr w:rsidR="00632327" w14:paraId="5FC57311" w14:textId="77777777" w:rsidTr="000F30AF">
        <w:tc>
          <w:tcPr>
            <w:tcW w:w="1336" w:type="dxa"/>
          </w:tcPr>
          <w:p w14:paraId="3CF76C8F" w14:textId="77777777" w:rsidR="00632327" w:rsidRDefault="00632327" w:rsidP="004C1B85">
            <w:pPr>
              <w:jc w:val="both"/>
              <w:rPr>
                <w:rFonts w:ascii="Times New Roman" w:eastAsia="Times New Roman" w:hAnsi="Times New Roman"/>
                <w:sz w:val="24"/>
                <w:szCs w:val="24"/>
              </w:rPr>
            </w:pPr>
            <w:r>
              <w:rPr>
                <w:rFonts w:ascii="Times New Roman" w:eastAsia="Times New Roman" w:hAnsi="Times New Roman"/>
                <w:sz w:val="24"/>
                <w:szCs w:val="24"/>
              </w:rPr>
              <w:t xml:space="preserve">          18</w:t>
            </w:r>
          </w:p>
        </w:tc>
        <w:tc>
          <w:tcPr>
            <w:tcW w:w="4748" w:type="dxa"/>
          </w:tcPr>
          <w:p w14:paraId="7B0C8D13" w14:textId="77777777" w:rsidR="00632327" w:rsidRDefault="00632327" w:rsidP="004C1B85">
            <w:pPr>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Нарушение схемы движения  по трассе. </w:t>
            </w:r>
          </w:p>
        </w:tc>
        <w:tc>
          <w:tcPr>
            <w:tcW w:w="3158" w:type="dxa"/>
          </w:tcPr>
          <w:p w14:paraId="2B8D1E05" w14:textId="77777777" w:rsidR="00632327" w:rsidRDefault="00632327" w:rsidP="004C1B85">
            <w:pPr>
              <w:ind w:firstLine="567"/>
              <w:jc w:val="both"/>
              <w:rPr>
                <w:rFonts w:ascii="Times New Roman" w:eastAsia="Times New Roman" w:hAnsi="Times New Roman"/>
                <w:sz w:val="24"/>
                <w:szCs w:val="24"/>
              </w:rPr>
            </w:pPr>
            <w:r>
              <w:rPr>
                <w:rFonts w:ascii="Times New Roman" w:eastAsia="Times New Roman" w:hAnsi="Times New Roman"/>
                <w:sz w:val="24"/>
                <w:szCs w:val="24"/>
              </w:rPr>
              <w:t>20</w:t>
            </w:r>
          </w:p>
        </w:tc>
      </w:tr>
    </w:tbl>
    <w:p w14:paraId="2A247974" w14:textId="77777777" w:rsidR="002F6E66" w:rsidRPr="001A1AC8" w:rsidRDefault="002F6E66" w:rsidP="002F6E66">
      <w:pPr>
        <w:tabs>
          <w:tab w:val="left" w:pos="284"/>
          <w:tab w:val="left" w:pos="426"/>
          <w:tab w:val="left" w:pos="1276"/>
          <w:tab w:val="left" w:pos="1418"/>
          <w:tab w:val="left" w:pos="1785"/>
          <w:tab w:val="left" w:pos="2268"/>
        </w:tabs>
        <w:ind w:firstLine="709"/>
        <w:jc w:val="both"/>
        <w:rPr>
          <w:rFonts w:ascii="Times New Roman" w:hAnsi="Times New Roman"/>
          <w:b/>
          <w:i/>
          <w:iCs/>
          <w:sz w:val="24"/>
          <w:szCs w:val="24"/>
          <w:u w:val="single"/>
        </w:rPr>
      </w:pPr>
      <w:r w:rsidRPr="001A1AC8">
        <w:rPr>
          <w:rFonts w:ascii="Times New Roman" w:hAnsi="Times New Roman"/>
          <w:b/>
          <w:i/>
          <w:iCs/>
          <w:sz w:val="24"/>
          <w:szCs w:val="24"/>
          <w:u w:val="single"/>
        </w:rPr>
        <w:t>Касание одного и того же огран</w:t>
      </w:r>
      <w:r>
        <w:rPr>
          <w:rFonts w:ascii="Times New Roman" w:hAnsi="Times New Roman"/>
          <w:b/>
          <w:i/>
          <w:iCs/>
          <w:sz w:val="24"/>
          <w:szCs w:val="24"/>
          <w:u w:val="single"/>
        </w:rPr>
        <w:t>и</w:t>
      </w:r>
      <w:r w:rsidRPr="001A1AC8">
        <w:rPr>
          <w:rFonts w:ascii="Times New Roman" w:hAnsi="Times New Roman"/>
          <w:b/>
          <w:i/>
          <w:iCs/>
          <w:sz w:val="24"/>
          <w:szCs w:val="24"/>
          <w:u w:val="single"/>
        </w:rPr>
        <w:t>чителя несколько раз в процессе одного упражнения считается одной ошибкой.</w:t>
      </w:r>
    </w:p>
    <w:p w14:paraId="2FF45E22" w14:textId="77777777" w:rsidR="00B07C17" w:rsidRDefault="00B07C17" w:rsidP="002F6E66">
      <w:pPr>
        <w:tabs>
          <w:tab w:val="left" w:pos="284"/>
          <w:tab w:val="left" w:pos="426"/>
          <w:tab w:val="left" w:pos="1276"/>
          <w:tab w:val="left" w:pos="1418"/>
          <w:tab w:val="left" w:pos="1785"/>
          <w:tab w:val="left" w:pos="2268"/>
        </w:tabs>
        <w:ind w:firstLine="284"/>
        <w:jc w:val="right"/>
        <w:rPr>
          <w:rFonts w:ascii="Times New Roman" w:hAnsi="Times New Roman"/>
          <w:b/>
          <w:sz w:val="28"/>
          <w:szCs w:val="28"/>
        </w:rPr>
      </w:pPr>
    </w:p>
    <w:p w14:paraId="54540DEA" w14:textId="3F014D04" w:rsidR="002F6E66" w:rsidRPr="001D31E3" w:rsidRDefault="002F6E66" w:rsidP="002F6E66">
      <w:pPr>
        <w:tabs>
          <w:tab w:val="left" w:pos="284"/>
          <w:tab w:val="left" w:pos="426"/>
          <w:tab w:val="left" w:pos="1276"/>
          <w:tab w:val="left" w:pos="1418"/>
          <w:tab w:val="left" w:pos="1785"/>
          <w:tab w:val="left" w:pos="2268"/>
        </w:tabs>
        <w:ind w:firstLine="284"/>
        <w:jc w:val="right"/>
        <w:rPr>
          <w:rFonts w:ascii="Times New Roman" w:hAnsi="Times New Roman"/>
          <w:b/>
          <w:sz w:val="28"/>
          <w:szCs w:val="28"/>
        </w:rPr>
      </w:pPr>
      <w:r w:rsidRPr="001D31E3">
        <w:rPr>
          <w:rFonts w:ascii="Times New Roman" w:hAnsi="Times New Roman"/>
          <w:b/>
          <w:sz w:val="28"/>
          <w:szCs w:val="28"/>
        </w:rPr>
        <w:t>Приложение № 4</w:t>
      </w:r>
    </w:p>
    <w:p w14:paraId="1092DB9D" w14:textId="77777777" w:rsidR="00834019" w:rsidRPr="00834019" w:rsidRDefault="00834019" w:rsidP="00834019">
      <w:pPr>
        <w:pStyle w:val="Style14"/>
        <w:widowControl/>
        <w:spacing w:before="53" w:line="240" w:lineRule="auto"/>
        <w:jc w:val="center"/>
        <w:outlineLvl w:val="0"/>
        <w:rPr>
          <w:rStyle w:val="FontStyle46"/>
          <w:rFonts w:ascii="Times New Roman" w:hAnsi="Times New Roman" w:cs="Times New Roman"/>
          <w:b/>
          <w:sz w:val="28"/>
          <w:szCs w:val="28"/>
        </w:rPr>
      </w:pPr>
      <w:r w:rsidRPr="00834019">
        <w:rPr>
          <w:rStyle w:val="FontStyle46"/>
          <w:rFonts w:ascii="Times New Roman" w:hAnsi="Times New Roman" w:cs="Times New Roman"/>
          <w:b/>
          <w:sz w:val="28"/>
          <w:szCs w:val="28"/>
        </w:rPr>
        <w:t xml:space="preserve">КАРТА ТРАССЫ, ПАРКА СЕРВИСА </w:t>
      </w:r>
    </w:p>
    <w:p w14:paraId="6CFFD56C" w14:textId="77777777" w:rsidR="00834019" w:rsidRPr="001D31E3" w:rsidRDefault="00834019" w:rsidP="00834019">
      <w:pPr>
        <w:pStyle w:val="Style14"/>
        <w:widowControl/>
        <w:spacing w:before="53" w:line="240" w:lineRule="auto"/>
        <w:jc w:val="left"/>
        <w:outlineLvl w:val="0"/>
        <w:rPr>
          <w:rStyle w:val="FontStyle46"/>
          <w:rFonts w:ascii="Times New Roman" w:hAnsi="Times New Roman" w:cs="Times New Roman"/>
          <w:b/>
          <w:sz w:val="28"/>
          <w:szCs w:val="28"/>
        </w:rPr>
      </w:pPr>
    </w:p>
    <w:p w14:paraId="2DAB83B3" w14:textId="77777777" w:rsidR="00834019" w:rsidRPr="001D31E3" w:rsidRDefault="00834019" w:rsidP="000F30AF">
      <w:pPr>
        <w:tabs>
          <w:tab w:val="left" w:pos="284"/>
          <w:tab w:val="left" w:pos="426"/>
          <w:tab w:val="left" w:pos="1276"/>
          <w:tab w:val="left" w:pos="1418"/>
          <w:tab w:val="left" w:pos="1785"/>
          <w:tab w:val="left" w:pos="2268"/>
        </w:tabs>
        <w:jc w:val="center"/>
        <w:rPr>
          <w:rFonts w:ascii="Times New Roman" w:hAnsi="Times New Roman"/>
          <w:b/>
          <w:sz w:val="28"/>
          <w:szCs w:val="28"/>
        </w:rPr>
      </w:pPr>
      <w:r>
        <w:rPr>
          <w:noProof/>
          <w:lang w:eastAsia="ru-RU"/>
        </w:rPr>
        <w:drawing>
          <wp:inline distT="0" distB="0" distL="0" distR="0" wp14:anchorId="13FC3346" wp14:editId="238C8210">
            <wp:extent cx="5883910" cy="5079974"/>
            <wp:effectExtent l="0" t="0" r="254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90741" cy="5085872"/>
                    </a:xfrm>
                    <a:prstGeom prst="rect">
                      <a:avLst/>
                    </a:prstGeom>
                  </pic:spPr>
                </pic:pic>
              </a:graphicData>
            </a:graphic>
          </wp:inline>
        </w:drawing>
      </w:r>
    </w:p>
    <w:p w14:paraId="6DED5129" w14:textId="27E8406C" w:rsidR="002F6E66" w:rsidRDefault="005E488D" w:rsidP="00834019">
      <w:pPr>
        <w:tabs>
          <w:tab w:val="left" w:pos="284"/>
          <w:tab w:val="left" w:pos="426"/>
          <w:tab w:val="left" w:pos="1276"/>
          <w:tab w:val="left" w:pos="1418"/>
          <w:tab w:val="left" w:pos="1785"/>
          <w:tab w:val="left" w:pos="2268"/>
        </w:tabs>
        <w:ind w:firstLine="284"/>
        <w:jc w:val="right"/>
        <w:rPr>
          <w:rFonts w:ascii="Times New Roman" w:hAnsi="Times New Roman"/>
          <w:b/>
          <w:sz w:val="28"/>
          <w:szCs w:val="28"/>
        </w:rPr>
      </w:pPr>
      <w:hyperlink r:id="rId13" w:history="1">
        <w:r w:rsidR="00834019">
          <w:rPr>
            <w:rStyle w:val="af"/>
            <w:rFonts w:ascii="Times New Roman" w:hAnsi="Times New Roman"/>
            <w:sz w:val="26"/>
            <w:szCs w:val="26"/>
          </w:rPr>
          <w:t>Ссылка на интерактивную Яндекс-карту расположения Трассы, Парка сервиса и Штаба</w:t>
        </w:r>
      </w:hyperlink>
    </w:p>
    <w:p w14:paraId="444F7879" w14:textId="77777777" w:rsidR="002F6E66" w:rsidRDefault="002F6E66" w:rsidP="002F6E66">
      <w:pPr>
        <w:tabs>
          <w:tab w:val="left" w:pos="284"/>
          <w:tab w:val="left" w:pos="426"/>
          <w:tab w:val="left" w:pos="1276"/>
          <w:tab w:val="left" w:pos="1418"/>
          <w:tab w:val="left" w:pos="1785"/>
          <w:tab w:val="left" w:pos="2268"/>
        </w:tabs>
        <w:ind w:firstLine="284"/>
        <w:jc w:val="right"/>
        <w:rPr>
          <w:rFonts w:ascii="Times New Roman" w:hAnsi="Times New Roman"/>
          <w:b/>
          <w:sz w:val="28"/>
          <w:szCs w:val="28"/>
        </w:rPr>
      </w:pPr>
    </w:p>
    <w:p w14:paraId="37CD870F" w14:textId="77777777" w:rsidR="002F6E66" w:rsidRDefault="002F6E66" w:rsidP="002F6E66">
      <w:pPr>
        <w:tabs>
          <w:tab w:val="left" w:pos="284"/>
          <w:tab w:val="left" w:pos="426"/>
          <w:tab w:val="left" w:pos="1276"/>
          <w:tab w:val="left" w:pos="1418"/>
          <w:tab w:val="left" w:pos="1785"/>
          <w:tab w:val="left" w:pos="2268"/>
        </w:tabs>
        <w:ind w:firstLine="284"/>
        <w:jc w:val="right"/>
        <w:rPr>
          <w:rFonts w:ascii="Times New Roman" w:hAnsi="Times New Roman"/>
          <w:b/>
          <w:sz w:val="28"/>
          <w:szCs w:val="28"/>
        </w:rPr>
      </w:pPr>
    </w:p>
    <w:p w14:paraId="62C320C4" w14:textId="77777777" w:rsidR="002F6E66" w:rsidRDefault="002F6E66" w:rsidP="002F6E66">
      <w:pPr>
        <w:tabs>
          <w:tab w:val="left" w:pos="284"/>
          <w:tab w:val="left" w:pos="426"/>
          <w:tab w:val="left" w:pos="1276"/>
          <w:tab w:val="left" w:pos="1418"/>
          <w:tab w:val="left" w:pos="1785"/>
          <w:tab w:val="left" w:pos="2268"/>
        </w:tabs>
        <w:ind w:firstLine="284"/>
        <w:jc w:val="right"/>
        <w:rPr>
          <w:rFonts w:ascii="Times New Roman" w:hAnsi="Times New Roman"/>
          <w:b/>
          <w:sz w:val="28"/>
          <w:szCs w:val="28"/>
        </w:rPr>
      </w:pPr>
    </w:p>
    <w:p w14:paraId="72CCE2A1" w14:textId="77777777" w:rsidR="002F6E66" w:rsidRDefault="002F6E66" w:rsidP="002F6E66">
      <w:pPr>
        <w:tabs>
          <w:tab w:val="left" w:pos="284"/>
          <w:tab w:val="left" w:pos="426"/>
          <w:tab w:val="left" w:pos="1276"/>
          <w:tab w:val="left" w:pos="1418"/>
          <w:tab w:val="left" w:pos="1785"/>
          <w:tab w:val="left" w:pos="2268"/>
        </w:tabs>
        <w:ind w:firstLine="284"/>
        <w:jc w:val="right"/>
        <w:rPr>
          <w:rFonts w:ascii="Times New Roman" w:hAnsi="Times New Roman"/>
          <w:b/>
          <w:sz w:val="28"/>
          <w:szCs w:val="28"/>
        </w:rPr>
      </w:pPr>
    </w:p>
    <w:p w14:paraId="391F3C1D" w14:textId="77777777" w:rsidR="002F6E66" w:rsidRDefault="002F6E66" w:rsidP="002F6E66">
      <w:pPr>
        <w:tabs>
          <w:tab w:val="left" w:pos="284"/>
          <w:tab w:val="left" w:pos="426"/>
          <w:tab w:val="left" w:pos="1276"/>
          <w:tab w:val="left" w:pos="1418"/>
          <w:tab w:val="left" w:pos="1785"/>
          <w:tab w:val="left" w:pos="2268"/>
        </w:tabs>
        <w:ind w:firstLine="284"/>
        <w:jc w:val="right"/>
        <w:rPr>
          <w:rFonts w:ascii="Times New Roman" w:hAnsi="Times New Roman"/>
          <w:b/>
          <w:sz w:val="28"/>
          <w:szCs w:val="28"/>
        </w:rPr>
      </w:pPr>
    </w:p>
    <w:p w14:paraId="7E5207A9" w14:textId="77777777" w:rsidR="002F6E66" w:rsidRDefault="002F6E66" w:rsidP="002F6E66">
      <w:pPr>
        <w:tabs>
          <w:tab w:val="left" w:pos="284"/>
          <w:tab w:val="left" w:pos="426"/>
          <w:tab w:val="left" w:pos="1276"/>
          <w:tab w:val="left" w:pos="1418"/>
          <w:tab w:val="left" w:pos="1785"/>
          <w:tab w:val="left" w:pos="2268"/>
        </w:tabs>
        <w:ind w:firstLine="284"/>
        <w:jc w:val="right"/>
        <w:rPr>
          <w:rFonts w:ascii="Times New Roman" w:hAnsi="Times New Roman"/>
          <w:b/>
          <w:sz w:val="28"/>
          <w:szCs w:val="28"/>
        </w:rPr>
      </w:pPr>
    </w:p>
    <w:p w14:paraId="7ED34EFE" w14:textId="77777777" w:rsidR="000C477D" w:rsidRDefault="000C477D" w:rsidP="002F6E66">
      <w:pPr>
        <w:tabs>
          <w:tab w:val="left" w:pos="284"/>
          <w:tab w:val="left" w:pos="426"/>
          <w:tab w:val="left" w:pos="1276"/>
          <w:tab w:val="left" w:pos="1418"/>
          <w:tab w:val="left" w:pos="1785"/>
          <w:tab w:val="left" w:pos="2268"/>
        </w:tabs>
        <w:ind w:firstLine="284"/>
        <w:jc w:val="right"/>
        <w:rPr>
          <w:rFonts w:ascii="Times New Roman" w:hAnsi="Times New Roman"/>
          <w:b/>
          <w:sz w:val="28"/>
          <w:szCs w:val="28"/>
        </w:rPr>
      </w:pPr>
    </w:p>
    <w:p w14:paraId="1EB2DFF3" w14:textId="77777777" w:rsidR="002F6E66" w:rsidRDefault="002F6E66" w:rsidP="002F6E66">
      <w:pPr>
        <w:tabs>
          <w:tab w:val="left" w:pos="284"/>
          <w:tab w:val="left" w:pos="426"/>
          <w:tab w:val="left" w:pos="1276"/>
          <w:tab w:val="left" w:pos="1418"/>
          <w:tab w:val="left" w:pos="1785"/>
          <w:tab w:val="left" w:pos="2268"/>
        </w:tabs>
        <w:ind w:firstLine="284"/>
        <w:jc w:val="right"/>
        <w:rPr>
          <w:rFonts w:ascii="Times New Roman" w:hAnsi="Times New Roman"/>
          <w:b/>
          <w:sz w:val="28"/>
          <w:szCs w:val="28"/>
        </w:rPr>
      </w:pPr>
      <w:r w:rsidRPr="001D31E3">
        <w:rPr>
          <w:rFonts w:ascii="Times New Roman" w:hAnsi="Times New Roman"/>
          <w:b/>
          <w:sz w:val="28"/>
          <w:szCs w:val="28"/>
        </w:rPr>
        <w:t>Приложение № 5</w:t>
      </w:r>
    </w:p>
    <w:p w14:paraId="566C671A" w14:textId="77777777" w:rsidR="00C90AA1" w:rsidRDefault="00C90AA1" w:rsidP="00C90AA1">
      <w:pPr>
        <w:ind w:firstLine="567"/>
        <w:jc w:val="center"/>
        <w:rPr>
          <w:rFonts w:ascii="Times New Roman" w:eastAsia="Times New Roman" w:hAnsi="Times New Roman"/>
          <w:b/>
          <w:sz w:val="28"/>
          <w:szCs w:val="28"/>
        </w:rPr>
      </w:pPr>
      <w:bookmarkStart w:id="21" w:name="_Toc217139914"/>
      <w:bookmarkStart w:id="22" w:name="_Toc223965926"/>
      <w:r>
        <w:rPr>
          <w:rFonts w:ascii="Times New Roman" w:eastAsia="Times New Roman" w:hAnsi="Times New Roman"/>
          <w:b/>
          <w:sz w:val="28"/>
          <w:szCs w:val="28"/>
        </w:rPr>
        <w:t>ЗАЯВОЧНАЯ ФОРМА</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8"/>
        <w:gridCol w:w="105"/>
        <w:gridCol w:w="2904"/>
        <w:gridCol w:w="2286"/>
        <w:gridCol w:w="2231"/>
      </w:tblGrid>
      <w:tr w:rsidR="00C90AA1" w:rsidRPr="00694A53" w14:paraId="2B1348A6" w14:textId="77777777" w:rsidTr="000F30AF">
        <w:trPr>
          <w:trHeight w:val="510"/>
        </w:trPr>
        <w:tc>
          <w:tcPr>
            <w:tcW w:w="9634" w:type="dxa"/>
            <w:gridSpan w:val="5"/>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7BC3A3F" w14:textId="71FD5753" w:rsidR="00C90AA1" w:rsidRPr="00694A53" w:rsidRDefault="00C90AA1" w:rsidP="004C1B85">
            <w:pPr>
              <w:ind w:firstLine="567"/>
              <w:jc w:val="center"/>
              <w:rPr>
                <w:rFonts w:ascii="Verdana" w:hAnsi="Verdana" w:cs="Verdana"/>
                <w:b/>
                <w:lang w:eastAsia="ru-RU"/>
              </w:rPr>
            </w:pPr>
            <w:r w:rsidRPr="00C90AA1">
              <w:rPr>
                <w:rFonts w:ascii="Times New Roman" w:hAnsi="Times New Roman"/>
                <w:b/>
                <w:sz w:val="28"/>
                <w:szCs w:val="28"/>
                <w:lang w:eastAsia="ru-RU"/>
              </w:rPr>
              <w:t>Чемпионат города Севастополя по автомобильному спорту</w:t>
            </w:r>
            <w:r w:rsidR="000F30AF">
              <w:rPr>
                <w:rFonts w:ascii="Times New Roman" w:hAnsi="Times New Roman"/>
                <w:b/>
                <w:sz w:val="28"/>
                <w:szCs w:val="28"/>
                <w:lang w:eastAsia="ru-RU"/>
              </w:rPr>
              <w:t xml:space="preserve"> (дисциплина – автомногоборье)</w:t>
            </w:r>
            <w:r>
              <w:rPr>
                <w:rFonts w:ascii="Times New Roman" w:hAnsi="Times New Roman"/>
                <w:b/>
                <w:sz w:val="28"/>
                <w:szCs w:val="28"/>
                <w:lang w:eastAsia="ru-RU"/>
              </w:rPr>
              <w:t>, 25.06.2023</w:t>
            </w:r>
          </w:p>
        </w:tc>
      </w:tr>
      <w:tr w:rsidR="00C90AA1" w:rsidRPr="00694A53" w14:paraId="7F6964E3" w14:textId="77777777" w:rsidTr="000F30AF">
        <w:trPr>
          <w:trHeight w:val="296"/>
        </w:trPr>
        <w:tc>
          <w:tcPr>
            <w:tcW w:w="9634" w:type="dxa"/>
            <w:gridSpan w:val="5"/>
            <w:tcBorders>
              <w:top w:val="single" w:sz="4" w:space="0" w:color="auto"/>
              <w:left w:val="single" w:sz="4" w:space="0" w:color="auto"/>
              <w:bottom w:val="single" w:sz="4" w:space="0" w:color="auto"/>
              <w:right w:val="single" w:sz="4" w:space="0" w:color="auto"/>
            </w:tcBorders>
            <w:shd w:val="clear" w:color="auto" w:fill="D9D9D9"/>
          </w:tcPr>
          <w:p w14:paraId="1DD6BFE7" w14:textId="77777777" w:rsidR="00C90AA1" w:rsidRPr="00694A53" w:rsidRDefault="00C90AA1" w:rsidP="004C1B85">
            <w:pPr>
              <w:rPr>
                <w:rFonts w:ascii="Verdana" w:hAnsi="Verdana" w:cs="Verdana"/>
                <w:b/>
                <w:sz w:val="18"/>
                <w:szCs w:val="18"/>
                <w:lang w:eastAsia="ru-RU"/>
              </w:rPr>
            </w:pPr>
            <w:bookmarkStart w:id="23" w:name="_heading=h.jiheo9vobrho" w:colFirst="0" w:colLast="0"/>
            <w:bookmarkEnd w:id="23"/>
            <w:r w:rsidRPr="00694A53">
              <w:rPr>
                <w:rFonts w:ascii="Verdana" w:hAnsi="Verdana" w:cs="Verdana"/>
                <w:b/>
                <w:sz w:val="18"/>
                <w:szCs w:val="18"/>
                <w:lang w:eastAsia="ru-RU"/>
              </w:rPr>
              <w:t xml:space="preserve">ВОДИТЕЛЬ ( ПИЛОТ)                         </w:t>
            </w:r>
          </w:p>
          <w:p w14:paraId="528CD237" w14:textId="77777777" w:rsidR="00C90AA1" w:rsidRPr="00694A53" w:rsidRDefault="00C90AA1" w:rsidP="004C1B85">
            <w:pPr>
              <w:rPr>
                <w:rFonts w:ascii="Verdana" w:hAnsi="Verdana" w:cs="Verdana"/>
                <w:b/>
                <w:sz w:val="18"/>
                <w:szCs w:val="18"/>
                <w:lang w:eastAsia="ru-RU"/>
              </w:rPr>
            </w:pPr>
          </w:p>
        </w:tc>
      </w:tr>
      <w:tr w:rsidR="00C90AA1" w:rsidRPr="00694A53" w14:paraId="26F9ECE3" w14:textId="77777777" w:rsidTr="000F30AF">
        <w:trPr>
          <w:trHeight w:val="333"/>
        </w:trPr>
        <w:tc>
          <w:tcPr>
            <w:tcW w:w="2213" w:type="dxa"/>
            <w:gridSpan w:val="2"/>
            <w:tcBorders>
              <w:top w:val="single" w:sz="4" w:space="0" w:color="auto"/>
              <w:left w:val="single" w:sz="4" w:space="0" w:color="000000"/>
              <w:right w:val="single" w:sz="4" w:space="0" w:color="000000"/>
            </w:tcBorders>
          </w:tcPr>
          <w:p w14:paraId="095061AA" w14:textId="77777777" w:rsidR="00C90AA1" w:rsidRPr="00694A53" w:rsidRDefault="00C90AA1" w:rsidP="004C1B85">
            <w:pPr>
              <w:rPr>
                <w:rFonts w:ascii="Verdana" w:hAnsi="Verdana" w:cs="Verdana"/>
                <w:sz w:val="16"/>
                <w:szCs w:val="16"/>
                <w:lang w:eastAsia="ru-RU"/>
              </w:rPr>
            </w:pPr>
            <w:r w:rsidRPr="00694A53">
              <w:rPr>
                <w:rFonts w:ascii="Verdana" w:hAnsi="Verdana" w:cs="Verdana"/>
                <w:sz w:val="16"/>
                <w:szCs w:val="16"/>
                <w:lang w:eastAsia="ru-RU"/>
              </w:rPr>
              <w:t>Фамилия, имя</w:t>
            </w:r>
          </w:p>
        </w:tc>
        <w:tc>
          <w:tcPr>
            <w:tcW w:w="7421" w:type="dxa"/>
            <w:gridSpan w:val="3"/>
            <w:tcBorders>
              <w:top w:val="single" w:sz="4" w:space="0" w:color="auto"/>
              <w:left w:val="single" w:sz="4" w:space="0" w:color="000000"/>
              <w:right w:val="single" w:sz="4" w:space="0" w:color="000000"/>
            </w:tcBorders>
          </w:tcPr>
          <w:p w14:paraId="6BBF5A59" w14:textId="77777777" w:rsidR="00C90AA1" w:rsidRPr="00694A53" w:rsidRDefault="00C90AA1" w:rsidP="004C1B85">
            <w:pPr>
              <w:rPr>
                <w:rFonts w:ascii="Verdana" w:hAnsi="Verdana" w:cs="Verdana"/>
                <w:lang w:eastAsia="ru-RU"/>
              </w:rPr>
            </w:pPr>
          </w:p>
        </w:tc>
      </w:tr>
      <w:tr w:rsidR="00C90AA1" w:rsidRPr="00694A53" w14:paraId="0032A73E" w14:textId="77777777" w:rsidTr="000F30AF">
        <w:trPr>
          <w:trHeight w:val="348"/>
        </w:trPr>
        <w:tc>
          <w:tcPr>
            <w:tcW w:w="2213" w:type="dxa"/>
            <w:gridSpan w:val="2"/>
            <w:tcBorders>
              <w:left w:val="single" w:sz="4" w:space="0" w:color="000000"/>
              <w:right w:val="single" w:sz="4" w:space="0" w:color="000000"/>
            </w:tcBorders>
          </w:tcPr>
          <w:p w14:paraId="5D019150" w14:textId="77777777" w:rsidR="00C90AA1" w:rsidRPr="00694A53" w:rsidRDefault="00C90AA1" w:rsidP="004C1B85">
            <w:pPr>
              <w:rPr>
                <w:rFonts w:ascii="Verdana" w:hAnsi="Verdana" w:cs="Verdana"/>
                <w:lang w:eastAsia="ru-RU"/>
              </w:rPr>
            </w:pPr>
            <w:r w:rsidRPr="00694A53">
              <w:rPr>
                <w:rFonts w:ascii="Verdana" w:hAnsi="Verdana" w:cs="Verdana"/>
                <w:sz w:val="16"/>
                <w:szCs w:val="16"/>
                <w:lang w:eastAsia="ru-RU"/>
              </w:rPr>
              <w:t>Город, страна</w:t>
            </w:r>
          </w:p>
        </w:tc>
        <w:tc>
          <w:tcPr>
            <w:tcW w:w="7421" w:type="dxa"/>
            <w:gridSpan w:val="3"/>
            <w:tcBorders>
              <w:left w:val="single" w:sz="4" w:space="0" w:color="000000"/>
              <w:right w:val="single" w:sz="4" w:space="0" w:color="000000"/>
            </w:tcBorders>
          </w:tcPr>
          <w:p w14:paraId="20308387" w14:textId="77777777" w:rsidR="00C90AA1" w:rsidRPr="00694A53" w:rsidRDefault="00C90AA1" w:rsidP="004C1B85">
            <w:pPr>
              <w:rPr>
                <w:rFonts w:ascii="Verdana" w:hAnsi="Verdana" w:cs="Verdana"/>
                <w:lang w:eastAsia="ru-RU"/>
              </w:rPr>
            </w:pPr>
          </w:p>
        </w:tc>
      </w:tr>
      <w:tr w:rsidR="00C90AA1" w:rsidRPr="00694A53" w14:paraId="643DC8D4" w14:textId="77777777" w:rsidTr="000F30AF">
        <w:trPr>
          <w:trHeight w:val="318"/>
        </w:trPr>
        <w:tc>
          <w:tcPr>
            <w:tcW w:w="2213" w:type="dxa"/>
            <w:gridSpan w:val="2"/>
            <w:tcBorders>
              <w:left w:val="single" w:sz="4" w:space="0" w:color="000000"/>
              <w:right w:val="single" w:sz="4" w:space="0" w:color="000000"/>
            </w:tcBorders>
          </w:tcPr>
          <w:p w14:paraId="324696CB" w14:textId="77777777" w:rsidR="00C90AA1" w:rsidRPr="00694A53" w:rsidRDefault="00C90AA1" w:rsidP="004C1B85">
            <w:pPr>
              <w:rPr>
                <w:rFonts w:ascii="Verdana" w:hAnsi="Verdana" w:cs="Verdana"/>
                <w:sz w:val="16"/>
                <w:szCs w:val="16"/>
                <w:lang w:eastAsia="ru-RU"/>
              </w:rPr>
            </w:pPr>
            <w:r w:rsidRPr="00694A53">
              <w:rPr>
                <w:rFonts w:ascii="Verdana" w:hAnsi="Verdana" w:cs="Verdana"/>
                <w:sz w:val="16"/>
                <w:szCs w:val="16"/>
                <w:lang w:eastAsia="ru-RU"/>
              </w:rPr>
              <w:t>Дата рождения</w:t>
            </w:r>
          </w:p>
        </w:tc>
        <w:tc>
          <w:tcPr>
            <w:tcW w:w="7421" w:type="dxa"/>
            <w:gridSpan w:val="3"/>
            <w:tcBorders>
              <w:left w:val="single" w:sz="4" w:space="0" w:color="000000"/>
              <w:right w:val="single" w:sz="4" w:space="0" w:color="000000"/>
            </w:tcBorders>
          </w:tcPr>
          <w:p w14:paraId="5913B619" w14:textId="77777777" w:rsidR="00C90AA1" w:rsidRPr="00694A53" w:rsidRDefault="00C90AA1" w:rsidP="004C1B85">
            <w:pPr>
              <w:rPr>
                <w:rFonts w:ascii="Verdana" w:hAnsi="Verdana" w:cs="Verdana"/>
                <w:lang w:eastAsia="ru-RU"/>
              </w:rPr>
            </w:pPr>
          </w:p>
        </w:tc>
      </w:tr>
      <w:tr w:rsidR="00C90AA1" w:rsidRPr="00694A53" w14:paraId="6B0D0EAB" w14:textId="77777777" w:rsidTr="000F30AF">
        <w:trPr>
          <w:trHeight w:val="333"/>
        </w:trPr>
        <w:tc>
          <w:tcPr>
            <w:tcW w:w="2213" w:type="dxa"/>
            <w:gridSpan w:val="2"/>
            <w:tcBorders>
              <w:left w:val="single" w:sz="4" w:space="0" w:color="000000"/>
              <w:right w:val="single" w:sz="4" w:space="0" w:color="000000"/>
            </w:tcBorders>
          </w:tcPr>
          <w:p w14:paraId="314E4E80" w14:textId="77777777" w:rsidR="00C90AA1" w:rsidRPr="00694A53" w:rsidRDefault="00C90AA1" w:rsidP="004C1B85">
            <w:pPr>
              <w:rPr>
                <w:rFonts w:ascii="Verdana" w:hAnsi="Verdana" w:cs="Verdana"/>
                <w:sz w:val="16"/>
                <w:szCs w:val="16"/>
                <w:lang w:eastAsia="ru-RU"/>
              </w:rPr>
            </w:pPr>
            <w:r w:rsidRPr="00694A53">
              <w:rPr>
                <w:rFonts w:ascii="Verdana" w:hAnsi="Verdana" w:cs="Verdana"/>
                <w:sz w:val="16"/>
                <w:szCs w:val="16"/>
                <w:lang w:eastAsia="ru-RU"/>
              </w:rPr>
              <w:t>Гражданство</w:t>
            </w:r>
          </w:p>
        </w:tc>
        <w:tc>
          <w:tcPr>
            <w:tcW w:w="7421" w:type="dxa"/>
            <w:gridSpan w:val="3"/>
            <w:tcBorders>
              <w:left w:val="single" w:sz="4" w:space="0" w:color="000000"/>
              <w:right w:val="single" w:sz="4" w:space="0" w:color="000000"/>
            </w:tcBorders>
          </w:tcPr>
          <w:p w14:paraId="2426440B" w14:textId="77777777" w:rsidR="00C90AA1" w:rsidRPr="00694A53" w:rsidRDefault="00C90AA1" w:rsidP="004C1B85">
            <w:pPr>
              <w:rPr>
                <w:rFonts w:ascii="Verdana" w:hAnsi="Verdana" w:cs="Verdana"/>
                <w:lang w:eastAsia="ru-RU"/>
              </w:rPr>
            </w:pPr>
          </w:p>
        </w:tc>
      </w:tr>
      <w:tr w:rsidR="00C90AA1" w:rsidRPr="00694A53" w14:paraId="1B7ACA07" w14:textId="77777777" w:rsidTr="000F30AF">
        <w:trPr>
          <w:trHeight w:val="200"/>
        </w:trPr>
        <w:tc>
          <w:tcPr>
            <w:tcW w:w="2213" w:type="dxa"/>
            <w:gridSpan w:val="2"/>
            <w:tcBorders>
              <w:left w:val="single" w:sz="4" w:space="0" w:color="000000"/>
              <w:right w:val="single" w:sz="4" w:space="0" w:color="000000"/>
            </w:tcBorders>
          </w:tcPr>
          <w:p w14:paraId="6EF8AA8F" w14:textId="77777777" w:rsidR="00C90AA1" w:rsidRPr="00694A53" w:rsidRDefault="005E488D" w:rsidP="004C1B85">
            <w:pPr>
              <w:rPr>
                <w:rFonts w:ascii="Verdana" w:hAnsi="Verdana" w:cs="Verdana"/>
                <w:sz w:val="16"/>
                <w:szCs w:val="16"/>
                <w:lang w:eastAsia="ru-RU"/>
              </w:rPr>
            </w:pPr>
            <w:sdt>
              <w:sdtPr>
                <w:rPr>
                  <w:rFonts w:ascii="Verdana" w:hAnsi="Verdana" w:cs="Verdana"/>
                  <w:sz w:val="16"/>
                  <w:szCs w:val="16"/>
                  <w:lang w:eastAsia="ru-RU"/>
                </w:rPr>
                <w:tag w:val="goog_rdk_0"/>
                <w:id w:val="2098214064"/>
              </w:sdtPr>
              <w:sdtEndPr/>
              <w:sdtContent>
                <w:r w:rsidR="00C90AA1" w:rsidRPr="000619C5">
                  <w:rPr>
                    <w:rFonts w:ascii="Verdana" w:hAnsi="Verdana" w:cs="Verdana"/>
                    <w:sz w:val="16"/>
                    <w:szCs w:val="16"/>
                    <w:lang w:eastAsia="ru-RU"/>
                  </w:rPr>
                  <w:t>№ водительского удостоверения</w:t>
                </w:r>
              </w:sdtContent>
            </w:sdt>
          </w:p>
        </w:tc>
        <w:tc>
          <w:tcPr>
            <w:tcW w:w="7421" w:type="dxa"/>
            <w:gridSpan w:val="3"/>
            <w:tcBorders>
              <w:left w:val="single" w:sz="4" w:space="0" w:color="000000"/>
              <w:right w:val="single" w:sz="4" w:space="0" w:color="000000"/>
            </w:tcBorders>
          </w:tcPr>
          <w:p w14:paraId="54B41447" w14:textId="77777777" w:rsidR="00C90AA1" w:rsidRPr="00694A53" w:rsidRDefault="00C90AA1" w:rsidP="004C1B85">
            <w:pPr>
              <w:rPr>
                <w:rFonts w:ascii="Verdana" w:hAnsi="Verdana" w:cs="Verdana"/>
                <w:lang w:eastAsia="ru-RU"/>
              </w:rPr>
            </w:pPr>
          </w:p>
        </w:tc>
      </w:tr>
      <w:tr w:rsidR="00C90AA1" w:rsidRPr="00694A53" w14:paraId="68C2AA79" w14:textId="77777777" w:rsidTr="000F30AF">
        <w:trPr>
          <w:trHeight w:val="200"/>
        </w:trPr>
        <w:tc>
          <w:tcPr>
            <w:tcW w:w="2213" w:type="dxa"/>
            <w:gridSpan w:val="2"/>
            <w:tcBorders>
              <w:left w:val="single" w:sz="4" w:space="0" w:color="000000"/>
              <w:right w:val="single" w:sz="4" w:space="0" w:color="000000"/>
            </w:tcBorders>
          </w:tcPr>
          <w:p w14:paraId="50A5270A" w14:textId="77777777" w:rsidR="00C90AA1" w:rsidRPr="00694A53" w:rsidRDefault="005E488D" w:rsidP="004C1B85">
            <w:pPr>
              <w:rPr>
                <w:rFonts w:ascii="Verdana" w:hAnsi="Verdana" w:cs="Verdana"/>
                <w:sz w:val="16"/>
                <w:szCs w:val="16"/>
                <w:lang w:eastAsia="ru-RU"/>
              </w:rPr>
            </w:pPr>
            <w:sdt>
              <w:sdtPr>
                <w:rPr>
                  <w:lang w:eastAsia="ru-RU"/>
                </w:rPr>
                <w:tag w:val="goog_rdk_1"/>
                <w:id w:val="-1743243183"/>
              </w:sdtPr>
              <w:sdtEndPr/>
              <w:sdtContent>
                <w:r w:rsidR="00C90AA1" w:rsidRPr="000619C5">
                  <w:rPr>
                    <w:rFonts w:ascii="Verdana" w:hAnsi="Verdana" w:cs="Verdana"/>
                    <w:sz w:val="16"/>
                    <w:szCs w:val="16"/>
                    <w:lang w:eastAsia="ru-RU"/>
                  </w:rPr>
                  <w:t>№  мобильного телефона</w:t>
                </w:r>
              </w:sdtContent>
            </w:sdt>
          </w:p>
        </w:tc>
        <w:tc>
          <w:tcPr>
            <w:tcW w:w="7421" w:type="dxa"/>
            <w:gridSpan w:val="3"/>
            <w:tcBorders>
              <w:left w:val="single" w:sz="4" w:space="0" w:color="000000"/>
              <w:right w:val="single" w:sz="4" w:space="0" w:color="000000"/>
            </w:tcBorders>
          </w:tcPr>
          <w:p w14:paraId="6AD782D2" w14:textId="77777777" w:rsidR="00C90AA1" w:rsidRPr="00694A53" w:rsidRDefault="00C90AA1" w:rsidP="004C1B85">
            <w:pPr>
              <w:rPr>
                <w:rFonts w:ascii="Verdana" w:hAnsi="Verdana" w:cs="Verdana"/>
                <w:lang w:eastAsia="ru-RU"/>
              </w:rPr>
            </w:pPr>
          </w:p>
        </w:tc>
      </w:tr>
      <w:tr w:rsidR="00C90AA1" w:rsidRPr="00694A53" w14:paraId="2261A25E" w14:textId="77777777" w:rsidTr="000F30AF">
        <w:trPr>
          <w:trHeight w:val="318"/>
        </w:trPr>
        <w:tc>
          <w:tcPr>
            <w:tcW w:w="2213" w:type="dxa"/>
            <w:gridSpan w:val="2"/>
            <w:tcBorders>
              <w:right w:val="single" w:sz="4" w:space="0" w:color="000000"/>
            </w:tcBorders>
          </w:tcPr>
          <w:p w14:paraId="0F12CB49" w14:textId="77777777" w:rsidR="00C90AA1" w:rsidRPr="00694A53" w:rsidRDefault="00C90AA1" w:rsidP="004C1B85">
            <w:pPr>
              <w:rPr>
                <w:rFonts w:ascii="Verdana" w:hAnsi="Verdana" w:cs="Verdana"/>
                <w:sz w:val="16"/>
                <w:szCs w:val="16"/>
                <w:lang w:eastAsia="ru-RU"/>
              </w:rPr>
            </w:pPr>
            <w:r w:rsidRPr="00694A53">
              <w:rPr>
                <w:rFonts w:ascii="Verdana" w:hAnsi="Verdana" w:cs="Verdana"/>
                <w:sz w:val="16"/>
                <w:szCs w:val="16"/>
                <w:lang w:eastAsia="ru-RU"/>
              </w:rPr>
              <w:t>Адрес для контактов</w:t>
            </w:r>
          </w:p>
        </w:tc>
        <w:tc>
          <w:tcPr>
            <w:tcW w:w="7421" w:type="dxa"/>
            <w:gridSpan w:val="3"/>
            <w:tcBorders>
              <w:left w:val="single" w:sz="4" w:space="0" w:color="000000"/>
            </w:tcBorders>
          </w:tcPr>
          <w:p w14:paraId="5F0D7580" w14:textId="77777777" w:rsidR="00C90AA1" w:rsidRPr="00694A53" w:rsidRDefault="00C90AA1" w:rsidP="004C1B85">
            <w:pPr>
              <w:rPr>
                <w:rFonts w:ascii="Verdana" w:hAnsi="Verdana" w:cs="Verdana"/>
                <w:lang w:eastAsia="ru-RU"/>
              </w:rPr>
            </w:pPr>
          </w:p>
        </w:tc>
      </w:tr>
      <w:tr w:rsidR="00C90AA1" w:rsidRPr="00694A53" w14:paraId="6195C4AA" w14:textId="77777777" w:rsidTr="000F30AF">
        <w:trPr>
          <w:trHeight w:val="333"/>
        </w:trPr>
        <w:tc>
          <w:tcPr>
            <w:tcW w:w="9634" w:type="dxa"/>
            <w:gridSpan w:val="5"/>
            <w:shd w:val="clear" w:color="auto" w:fill="D9D9D9"/>
          </w:tcPr>
          <w:p w14:paraId="169EB516" w14:textId="77777777" w:rsidR="00C90AA1" w:rsidRPr="00694A53" w:rsidRDefault="00C90AA1" w:rsidP="004C1B85">
            <w:pPr>
              <w:jc w:val="center"/>
              <w:rPr>
                <w:rFonts w:ascii="Verdana" w:hAnsi="Verdana" w:cs="Verdana"/>
                <w:lang w:eastAsia="ru-RU"/>
              </w:rPr>
            </w:pPr>
            <w:r w:rsidRPr="00694A53">
              <w:rPr>
                <w:rFonts w:ascii="Verdana" w:hAnsi="Verdana" w:cs="Verdana"/>
                <w:b/>
                <w:lang w:eastAsia="ru-RU"/>
              </w:rPr>
              <w:t>ДАННЫЕ АВТОМОБИЛЯ</w:t>
            </w:r>
          </w:p>
        </w:tc>
      </w:tr>
      <w:tr w:rsidR="00C90AA1" w:rsidRPr="00694A53" w14:paraId="4E45E6DC" w14:textId="77777777" w:rsidTr="000F30AF">
        <w:tc>
          <w:tcPr>
            <w:tcW w:w="2108" w:type="dxa"/>
            <w:tcBorders>
              <w:right w:val="single" w:sz="4" w:space="0" w:color="000000"/>
            </w:tcBorders>
          </w:tcPr>
          <w:p w14:paraId="49A68606" w14:textId="77777777" w:rsidR="00C90AA1" w:rsidRPr="00694A53" w:rsidRDefault="00C90AA1" w:rsidP="004C1B85">
            <w:pPr>
              <w:rPr>
                <w:rFonts w:ascii="Verdana" w:hAnsi="Verdana" w:cs="Verdana"/>
                <w:sz w:val="16"/>
                <w:szCs w:val="16"/>
                <w:lang w:eastAsia="ru-RU"/>
              </w:rPr>
            </w:pPr>
            <w:r w:rsidRPr="00694A53">
              <w:rPr>
                <w:rFonts w:ascii="Verdana" w:hAnsi="Verdana" w:cs="Verdana"/>
                <w:sz w:val="16"/>
                <w:szCs w:val="16"/>
                <w:lang w:eastAsia="ru-RU"/>
              </w:rPr>
              <w:t>Марка</w:t>
            </w:r>
          </w:p>
        </w:tc>
        <w:tc>
          <w:tcPr>
            <w:tcW w:w="3009" w:type="dxa"/>
            <w:gridSpan w:val="2"/>
            <w:tcBorders>
              <w:left w:val="single" w:sz="4" w:space="0" w:color="000000"/>
              <w:right w:val="single" w:sz="4" w:space="0" w:color="000000"/>
            </w:tcBorders>
          </w:tcPr>
          <w:p w14:paraId="14706CF9" w14:textId="77777777" w:rsidR="00C90AA1" w:rsidRPr="00694A53" w:rsidRDefault="00C90AA1" w:rsidP="004C1B85">
            <w:pPr>
              <w:rPr>
                <w:rFonts w:ascii="Verdana" w:hAnsi="Verdana" w:cs="Verdana"/>
                <w:sz w:val="16"/>
                <w:szCs w:val="16"/>
                <w:lang w:eastAsia="ru-RU"/>
              </w:rPr>
            </w:pPr>
          </w:p>
        </w:tc>
        <w:tc>
          <w:tcPr>
            <w:tcW w:w="2286" w:type="dxa"/>
            <w:tcBorders>
              <w:left w:val="single" w:sz="4" w:space="0" w:color="000000"/>
              <w:right w:val="single" w:sz="4" w:space="0" w:color="000000"/>
            </w:tcBorders>
          </w:tcPr>
          <w:p w14:paraId="3811494D" w14:textId="77777777" w:rsidR="00C90AA1" w:rsidRPr="00694A53" w:rsidRDefault="00C90AA1" w:rsidP="004C1B85">
            <w:pPr>
              <w:rPr>
                <w:rFonts w:ascii="Verdana" w:hAnsi="Verdana" w:cs="Verdana"/>
                <w:sz w:val="16"/>
                <w:szCs w:val="16"/>
                <w:lang w:eastAsia="ru-RU"/>
              </w:rPr>
            </w:pPr>
            <w:r w:rsidRPr="00694A53">
              <w:rPr>
                <w:rFonts w:ascii="Verdana" w:hAnsi="Verdana" w:cs="Verdana"/>
                <w:sz w:val="16"/>
                <w:szCs w:val="16"/>
                <w:lang w:eastAsia="ru-RU"/>
              </w:rPr>
              <w:t>Рабочий объем двигателя</w:t>
            </w:r>
          </w:p>
        </w:tc>
        <w:tc>
          <w:tcPr>
            <w:tcW w:w="2231" w:type="dxa"/>
            <w:tcBorders>
              <w:left w:val="single" w:sz="4" w:space="0" w:color="000000"/>
            </w:tcBorders>
          </w:tcPr>
          <w:p w14:paraId="0A35D555" w14:textId="77777777" w:rsidR="00C90AA1" w:rsidRPr="00694A53" w:rsidRDefault="00C90AA1" w:rsidP="004C1B85">
            <w:pPr>
              <w:rPr>
                <w:rFonts w:ascii="Verdana" w:hAnsi="Verdana" w:cs="Verdana"/>
                <w:lang w:eastAsia="ru-RU"/>
              </w:rPr>
            </w:pPr>
          </w:p>
        </w:tc>
      </w:tr>
      <w:tr w:rsidR="00C90AA1" w:rsidRPr="00694A53" w14:paraId="2B3F7C59" w14:textId="77777777" w:rsidTr="000F30AF">
        <w:tc>
          <w:tcPr>
            <w:tcW w:w="2108" w:type="dxa"/>
            <w:tcBorders>
              <w:right w:val="single" w:sz="4" w:space="0" w:color="000000"/>
            </w:tcBorders>
          </w:tcPr>
          <w:p w14:paraId="6AB65C9D" w14:textId="77777777" w:rsidR="00C90AA1" w:rsidRPr="00694A53" w:rsidRDefault="00C90AA1" w:rsidP="004C1B85">
            <w:pPr>
              <w:rPr>
                <w:rFonts w:ascii="Verdana" w:hAnsi="Verdana" w:cs="Verdana"/>
                <w:sz w:val="16"/>
                <w:szCs w:val="16"/>
                <w:lang w:eastAsia="ru-RU"/>
              </w:rPr>
            </w:pPr>
            <w:r w:rsidRPr="00694A53">
              <w:rPr>
                <w:rFonts w:ascii="Verdana" w:hAnsi="Verdana" w:cs="Verdana"/>
                <w:sz w:val="16"/>
                <w:szCs w:val="16"/>
                <w:lang w:eastAsia="ru-RU"/>
              </w:rPr>
              <w:t>Модель</w:t>
            </w:r>
          </w:p>
        </w:tc>
        <w:tc>
          <w:tcPr>
            <w:tcW w:w="3009" w:type="dxa"/>
            <w:gridSpan w:val="2"/>
            <w:tcBorders>
              <w:left w:val="single" w:sz="4" w:space="0" w:color="000000"/>
              <w:right w:val="single" w:sz="4" w:space="0" w:color="000000"/>
            </w:tcBorders>
          </w:tcPr>
          <w:p w14:paraId="710BD2F1" w14:textId="77777777" w:rsidR="00C90AA1" w:rsidRPr="00694A53" w:rsidRDefault="00C90AA1" w:rsidP="004C1B85">
            <w:pPr>
              <w:rPr>
                <w:rFonts w:ascii="Verdana" w:hAnsi="Verdana" w:cs="Verdana"/>
                <w:sz w:val="16"/>
                <w:szCs w:val="16"/>
                <w:lang w:eastAsia="ru-RU"/>
              </w:rPr>
            </w:pPr>
          </w:p>
        </w:tc>
        <w:tc>
          <w:tcPr>
            <w:tcW w:w="2286" w:type="dxa"/>
            <w:tcBorders>
              <w:left w:val="single" w:sz="4" w:space="0" w:color="000000"/>
              <w:right w:val="single" w:sz="4" w:space="0" w:color="000000"/>
            </w:tcBorders>
          </w:tcPr>
          <w:p w14:paraId="6DA85492" w14:textId="77777777" w:rsidR="00C90AA1" w:rsidRPr="00694A53" w:rsidRDefault="005E488D" w:rsidP="004C1B85">
            <w:pPr>
              <w:rPr>
                <w:rFonts w:ascii="Verdana" w:hAnsi="Verdana" w:cs="Verdana"/>
                <w:sz w:val="16"/>
                <w:szCs w:val="16"/>
                <w:lang w:eastAsia="ru-RU"/>
              </w:rPr>
            </w:pPr>
            <w:sdt>
              <w:sdtPr>
                <w:rPr>
                  <w:lang w:eastAsia="ru-RU"/>
                </w:rPr>
                <w:tag w:val="goog_rdk_2"/>
                <w:id w:val="-1032807814"/>
              </w:sdtPr>
              <w:sdtEndPr/>
              <w:sdtContent>
                <w:r w:rsidR="00C90AA1" w:rsidRPr="00694A53">
                  <w:rPr>
                    <w:rFonts w:ascii="Arial Unicode MS" w:hAnsi="Arial Unicode MS" w:cs="Arial Unicode MS"/>
                    <w:sz w:val="16"/>
                    <w:szCs w:val="16"/>
                    <w:lang w:eastAsia="ru-RU"/>
                  </w:rPr>
                  <w:t>№ ТС</w:t>
                </w:r>
              </w:sdtContent>
            </w:sdt>
          </w:p>
        </w:tc>
        <w:tc>
          <w:tcPr>
            <w:tcW w:w="2231" w:type="dxa"/>
            <w:tcBorders>
              <w:left w:val="single" w:sz="4" w:space="0" w:color="000000"/>
            </w:tcBorders>
          </w:tcPr>
          <w:p w14:paraId="6DC149F7" w14:textId="77777777" w:rsidR="00C90AA1" w:rsidRPr="00694A53" w:rsidRDefault="00C90AA1" w:rsidP="004C1B85">
            <w:pPr>
              <w:rPr>
                <w:rFonts w:ascii="Verdana" w:hAnsi="Verdana" w:cs="Verdana"/>
                <w:lang w:eastAsia="ru-RU"/>
              </w:rPr>
            </w:pPr>
          </w:p>
        </w:tc>
      </w:tr>
      <w:tr w:rsidR="00C90AA1" w:rsidRPr="00694A53" w14:paraId="54B42D5A" w14:textId="77777777" w:rsidTr="000F30AF">
        <w:tc>
          <w:tcPr>
            <w:tcW w:w="2108" w:type="dxa"/>
            <w:tcBorders>
              <w:right w:val="single" w:sz="4" w:space="0" w:color="000000"/>
            </w:tcBorders>
          </w:tcPr>
          <w:p w14:paraId="3D92204C" w14:textId="77777777" w:rsidR="00C90AA1" w:rsidRPr="00694A53" w:rsidRDefault="00C90AA1" w:rsidP="004C1B85">
            <w:pPr>
              <w:rPr>
                <w:rFonts w:ascii="Verdana" w:hAnsi="Verdana" w:cs="Verdana"/>
                <w:sz w:val="16"/>
                <w:szCs w:val="16"/>
                <w:lang w:eastAsia="ru-RU"/>
              </w:rPr>
            </w:pPr>
            <w:r w:rsidRPr="00694A53">
              <w:rPr>
                <w:rFonts w:ascii="Verdana" w:hAnsi="Verdana" w:cs="Verdana"/>
                <w:sz w:val="16"/>
                <w:szCs w:val="16"/>
                <w:lang w:eastAsia="ru-RU"/>
              </w:rPr>
              <w:t>Год выпуска</w:t>
            </w:r>
          </w:p>
        </w:tc>
        <w:tc>
          <w:tcPr>
            <w:tcW w:w="3009" w:type="dxa"/>
            <w:gridSpan w:val="2"/>
            <w:tcBorders>
              <w:left w:val="single" w:sz="4" w:space="0" w:color="000000"/>
              <w:right w:val="single" w:sz="4" w:space="0" w:color="000000"/>
            </w:tcBorders>
          </w:tcPr>
          <w:p w14:paraId="29EDE5C4" w14:textId="77777777" w:rsidR="00C90AA1" w:rsidRPr="00694A53" w:rsidRDefault="00C90AA1" w:rsidP="004C1B85">
            <w:pPr>
              <w:rPr>
                <w:rFonts w:ascii="Verdana" w:hAnsi="Verdana" w:cs="Verdana"/>
                <w:sz w:val="16"/>
                <w:szCs w:val="16"/>
                <w:lang w:eastAsia="ru-RU"/>
              </w:rPr>
            </w:pPr>
          </w:p>
        </w:tc>
        <w:tc>
          <w:tcPr>
            <w:tcW w:w="2286" w:type="dxa"/>
            <w:tcBorders>
              <w:left w:val="single" w:sz="4" w:space="0" w:color="000000"/>
              <w:right w:val="single" w:sz="4" w:space="0" w:color="000000"/>
            </w:tcBorders>
          </w:tcPr>
          <w:p w14:paraId="26946819" w14:textId="77777777" w:rsidR="00C90AA1" w:rsidRPr="00694A53" w:rsidRDefault="005E488D" w:rsidP="004C1B85">
            <w:pPr>
              <w:rPr>
                <w:rFonts w:ascii="Verdana" w:hAnsi="Verdana" w:cs="Verdana"/>
                <w:sz w:val="16"/>
                <w:szCs w:val="16"/>
                <w:lang w:eastAsia="ru-RU"/>
              </w:rPr>
            </w:pPr>
            <w:sdt>
              <w:sdtPr>
                <w:rPr>
                  <w:lang w:eastAsia="ru-RU"/>
                </w:rPr>
                <w:tag w:val="goog_rdk_3"/>
                <w:id w:val="-2005737458"/>
              </w:sdtPr>
              <w:sdtEndPr/>
              <w:sdtContent>
                <w:r w:rsidR="00C90AA1" w:rsidRPr="00694A53">
                  <w:rPr>
                    <w:sz w:val="16"/>
                    <w:szCs w:val="16"/>
                    <w:lang w:eastAsia="ru-RU"/>
                  </w:rPr>
                  <w:t>Государственный № автомобиля</w:t>
                </w:r>
              </w:sdtContent>
            </w:sdt>
          </w:p>
        </w:tc>
        <w:tc>
          <w:tcPr>
            <w:tcW w:w="2231" w:type="dxa"/>
            <w:tcBorders>
              <w:left w:val="single" w:sz="4" w:space="0" w:color="000000"/>
            </w:tcBorders>
          </w:tcPr>
          <w:p w14:paraId="266A3D08" w14:textId="77777777" w:rsidR="00C90AA1" w:rsidRPr="00694A53" w:rsidRDefault="00C90AA1" w:rsidP="004C1B85">
            <w:pPr>
              <w:rPr>
                <w:rFonts w:ascii="Verdana" w:hAnsi="Verdana" w:cs="Verdana"/>
                <w:lang w:eastAsia="ru-RU"/>
              </w:rPr>
            </w:pPr>
          </w:p>
        </w:tc>
      </w:tr>
      <w:tr w:rsidR="00C90AA1" w:rsidRPr="00694A53" w14:paraId="16B969A0" w14:textId="77777777" w:rsidTr="000F30AF">
        <w:trPr>
          <w:trHeight w:val="478"/>
        </w:trPr>
        <w:tc>
          <w:tcPr>
            <w:tcW w:w="9634" w:type="dxa"/>
            <w:gridSpan w:val="5"/>
            <w:tcBorders>
              <w:right w:val="single" w:sz="4" w:space="0" w:color="000000"/>
            </w:tcBorders>
          </w:tcPr>
          <w:p w14:paraId="1F3CC08C" w14:textId="77777777" w:rsidR="00C90AA1" w:rsidRPr="00694A53" w:rsidRDefault="00C90AA1" w:rsidP="004C1B85">
            <w:pPr>
              <w:rPr>
                <w:rFonts w:ascii="Verdana" w:hAnsi="Verdana" w:cs="Verdana"/>
                <w:sz w:val="16"/>
                <w:szCs w:val="16"/>
                <w:lang w:eastAsia="ru-RU"/>
              </w:rPr>
            </w:pPr>
            <w:r w:rsidRPr="00694A53">
              <w:rPr>
                <w:rFonts w:ascii="Verdana" w:hAnsi="Verdana" w:cs="Verdana"/>
                <w:sz w:val="16"/>
                <w:szCs w:val="16"/>
                <w:lang w:eastAsia="ru-RU"/>
              </w:rPr>
              <w:t xml:space="preserve">Реклама организатора( согласие на размещение)                                      Сумма заявочного взноса     </w:t>
            </w:r>
          </w:p>
          <w:p w14:paraId="78B36F15" w14:textId="77777777" w:rsidR="00C90AA1" w:rsidRPr="00694A53" w:rsidRDefault="00C90AA1" w:rsidP="004C1B85">
            <w:pPr>
              <w:rPr>
                <w:rFonts w:ascii="Verdana" w:hAnsi="Verdana" w:cs="Verdana"/>
                <w:sz w:val="16"/>
                <w:szCs w:val="16"/>
                <w:lang w:eastAsia="ru-RU"/>
              </w:rPr>
            </w:pPr>
            <w:r w:rsidRPr="00694A53">
              <w:rPr>
                <w:rFonts w:ascii="Verdana" w:hAnsi="Verdana" w:cs="Verdana"/>
                <w:sz w:val="16"/>
                <w:szCs w:val="16"/>
                <w:lang w:eastAsia="ru-RU"/>
              </w:rPr>
              <w:t xml:space="preserve">             ДА   /   НЕТ                                                                                   (заполняет Организатор)</w:t>
            </w:r>
          </w:p>
        </w:tc>
      </w:tr>
    </w:tbl>
    <w:p w14:paraId="6215CF4D" w14:textId="77777777" w:rsidR="00C90AA1" w:rsidRPr="000F30AF" w:rsidRDefault="00C90AA1" w:rsidP="00C90AA1">
      <w:pPr>
        <w:rPr>
          <w:rFonts w:ascii="Verdana" w:eastAsia="Verdana" w:hAnsi="Verdana" w:cs="Verdana"/>
          <w:sz w:val="6"/>
        </w:rPr>
      </w:pPr>
    </w:p>
    <w:p w14:paraId="79BEB54E" w14:textId="28E378D9" w:rsidR="00C90AA1" w:rsidRDefault="00C90AA1" w:rsidP="00C90AA1">
      <w:pPr>
        <w:jc w:val="center"/>
        <w:rPr>
          <w:rFonts w:ascii="Verdana" w:eastAsia="Verdana" w:hAnsi="Verdana" w:cs="Verdana"/>
          <w:b/>
        </w:rPr>
      </w:pPr>
      <w:r>
        <w:rPr>
          <w:rFonts w:ascii="Verdana" w:eastAsia="Verdana" w:hAnsi="Verdana" w:cs="Verdana"/>
          <w:b/>
          <w:sz w:val="20"/>
          <w:szCs w:val="20"/>
        </w:rPr>
        <w:t>ЗАЯВЛЕНИЕ</w:t>
      </w:r>
      <w:r>
        <w:rPr>
          <w:rFonts w:ascii="Verdana" w:eastAsia="Verdana" w:hAnsi="Verdana" w:cs="Verdana"/>
          <w:b/>
        </w:rPr>
        <w:t xml:space="preserve"> </w:t>
      </w:r>
      <w:r>
        <w:rPr>
          <w:rFonts w:ascii="Verdana" w:eastAsia="Verdana" w:hAnsi="Verdana" w:cs="Verdana"/>
          <w:b/>
          <w:sz w:val="20"/>
          <w:szCs w:val="20"/>
        </w:rPr>
        <w:t xml:space="preserve">О </w:t>
      </w:r>
      <w:r w:rsidR="000F30AF">
        <w:rPr>
          <w:rFonts w:ascii="Verdana" w:eastAsia="Verdana" w:hAnsi="Verdana" w:cs="Verdana"/>
          <w:b/>
          <w:sz w:val="20"/>
          <w:szCs w:val="20"/>
        </w:rPr>
        <w:t>ГАРАНТИЯХ И</w:t>
      </w:r>
      <w:r>
        <w:rPr>
          <w:rFonts w:ascii="Verdana" w:eastAsia="Verdana" w:hAnsi="Verdana" w:cs="Verdana"/>
          <w:b/>
          <w:sz w:val="20"/>
          <w:szCs w:val="20"/>
        </w:rPr>
        <w:t xml:space="preserve"> ПОДТВЕРЖДЕНИЕ О СОГЛАСИИ</w:t>
      </w:r>
    </w:p>
    <w:p w14:paraId="243E669A" w14:textId="77777777" w:rsidR="00C90AA1" w:rsidRDefault="00C90AA1" w:rsidP="00C90AA1">
      <w:pPr>
        <w:pBdr>
          <w:top w:val="nil"/>
          <w:left w:val="nil"/>
          <w:bottom w:val="nil"/>
          <w:right w:val="nil"/>
          <w:between w:val="nil"/>
        </w:pBdr>
        <w:spacing w:after="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 xml:space="preserve">Лица, подписавшиеся под заявкой признают положения регламента соревнований и обязуются строго соблюдать их. Они подтверждают, что, включенные в заявку сведения соответствуют действительности и автомобиль соответствует требованиям регламента. Водитель и участник добровольно соглашаются принять участие в соревновании </w:t>
      </w:r>
      <w:r>
        <w:rPr>
          <w:rFonts w:ascii="Verdana" w:eastAsia="Verdana" w:hAnsi="Verdana" w:cs="Verdana"/>
          <w:sz w:val="18"/>
          <w:szCs w:val="18"/>
        </w:rPr>
        <w:t>/ физкультурно - массовом мероприятии</w:t>
      </w:r>
      <w:r>
        <w:rPr>
          <w:rFonts w:ascii="Verdana" w:eastAsia="Verdana" w:hAnsi="Verdana" w:cs="Verdana"/>
          <w:color w:val="000000"/>
          <w:sz w:val="18"/>
          <w:szCs w:val="18"/>
        </w:rPr>
        <w:t xml:space="preserve"> и не предъявляют организаторам юридических или гражданских претензий в связи с материальным или физическим ущербом, могущим возникнуть в ходе соревнований / физкультурно - </w:t>
      </w:r>
      <w:r>
        <w:rPr>
          <w:rFonts w:ascii="Verdana" w:eastAsia="Verdana" w:hAnsi="Verdana" w:cs="Verdana"/>
          <w:sz w:val="18"/>
          <w:szCs w:val="18"/>
        </w:rPr>
        <w:t>массовых</w:t>
      </w:r>
      <w:r>
        <w:rPr>
          <w:rFonts w:ascii="Verdana" w:eastAsia="Verdana" w:hAnsi="Verdana" w:cs="Verdana"/>
          <w:color w:val="000000"/>
          <w:sz w:val="18"/>
          <w:szCs w:val="18"/>
        </w:rPr>
        <w:t xml:space="preserve"> мероприятий. Подписью подтверждают разрешение на обработку персональных данных.</w:t>
      </w:r>
    </w:p>
    <w:p w14:paraId="08F2DFC4" w14:textId="77777777" w:rsidR="00C90AA1" w:rsidRDefault="00C90AA1" w:rsidP="00C90AA1">
      <w:pPr>
        <w:rPr>
          <w:rFonts w:ascii="Verdana" w:eastAsia="Verdana" w:hAnsi="Verdana" w:cs="Verdana"/>
          <w:b/>
        </w:rPr>
      </w:pPr>
    </w:p>
    <w:tbl>
      <w:tblPr>
        <w:tblW w:w="2355" w:type="dxa"/>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5"/>
      </w:tblGrid>
      <w:tr w:rsidR="00C90AA1" w14:paraId="6D97EF94" w14:textId="77777777" w:rsidTr="000F30AF">
        <w:trPr>
          <w:trHeight w:val="1617"/>
        </w:trPr>
        <w:tc>
          <w:tcPr>
            <w:tcW w:w="2355" w:type="dxa"/>
          </w:tcPr>
          <w:p w14:paraId="687F100F" w14:textId="77777777" w:rsidR="00C90AA1" w:rsidRDefault="00C90AA1" w:rsidP="004C1B85">
            <w:pPr>
              <w:ind w:left="-60"/>
              <w:rPr>
                <w:rFonts w:ascii="Verdana" w:eastAsia="Verdana" w:hAnsi="Verdana" w:cs="Verdana"/>
                <w:b/>
                <w:sz w:val="16"/>
                <w:szCs w:val="16"/>
              </w:rPr>
            </w:pPr>
            <w:r>
              <w:rPr>
                <w:rFonts w:ascii="Verdana" w:eastAsia="Verdana" w:hAnsi="Verdana" w:cs="Verdana"/>
                <w:b/>
                <w:sz w:val="16"/>
                <w:szCs w:val="16"/>
              </w:rPr>
              <w:lastRenderedPageBreak/>
              <w:t xml:space="preserve"> Подпись                                        </w:t>
            </w:r>
          </w:p>
        </w:tc>
      </w:tr>
    </w:tbl>
    <w:p w14:paraId="78CF02B0" w14:textId="77777777" w:rsidR="00C90AA1" w:rsidRDefault="00C90AA1" w:rsidP="00C90AA1">
      <w:pPr>
        <w:rPr>
          <w:rFonts w:ascii="Verdana" w:eastAsia="Verdana" w:hAnsi="Verdana" w:cs="Verdana"/>
          <w:b/>
        </w:rPr>
      </w:pPr>
    </w:p>
    <w:p w14:paraId="0070132C" w14:textId="38A718F1" w:rsidR="002F6E66" w:rsidRDefault="00C90AA1" w:rsidP="00C90AA1">
      <w:pPr>
        <w:rPr>
          <w:rFonts w:ascii="Times New Roman" w:hAnsi="Times New Roman"/>
          <w:i/>
        </w:rPr>
      </w:pPr>
      <w:r>
        <w:rPr>
          <w:rFonts w:ascii="Verdana" w:eastAsia="Verdana" w:hAnsi="Verdana" w:cs="Verdana"/>
        </w:rPr>
        <w:t>Дата заполнения заявки: _____________</w:t>
      </w:r>
      <w:r>
        <w:rPr>
          <w:rFonts w:ascii="Verdana" w:eastAsia="Verdana" w:hAnsi="Verdana" w:cs="Verdana"/>
          <w:sz w:val="28"/>
          <w:szCs w:val="28"/>
        </w:rPr>
        <w:t xml:space="preserve">                   </w:t>
      </w:r>
      <w:r w:rsidRPr="00936C15">
        <w:rPr>
          <w:rFonts w:ascii="Verdana" w:hAnsi="Verdana"/>
          <w:sz w:val="28"/>
          <w:szCs w:val="28"/>
        </w:rPr>
        <w:t xml:space="preserve">            </w:t>
      </w:r>
    </w:p>
    <w:p w14:paraId="669C226C" w14:textId="77777777" w:rsidR="002F6E66" w:rsidRPr="00604980" w:rsidRDefault="002F6E66" w:rsidP="002F6E66">
      <w:pPr>
        <w:tabs>
          <w:tab w:val="left" w:pos="7838"/>
        </w:tabs>
        <w:spacing w:after="0" w:line="278" w:lineRule="exact"/>
        <w:jc w:val="center"/>
        <w:rPr>
          <w:rFonts w:ascii="Verdana" w:hAnsi="Verdana"/>
          <w:sz w:val="18"/>
          <w:szCs w:val="18"/>
        </w:rPr>
      </w:pPr>
      <w:bookmarkStart w:id="24" w:name="_Toc217139915"/>
      <w:bookmarkStart w:id="25" w:name="_Toc223965927"/>
      <w:bookmarkStart w:id="26" w:name="_Hlk104386899"/>
      <w:bookmarkEnd w:id="21"/>
      <w:bookmarkEnd w:id="22"/>
      <w:r w:rsidRPr="00604980">
        <w:rPr>
          <w:rFonts w:ascii="Verdana" w:hAnsi="Verdana"/>
          <w:sz w:val="18"/>
          <w:szCs w:val="18"/>
        </w:rPr>
        <w:t xml:space="preserve">                                                                                   </w:t>
      </w:r>
      <w:r>
        <w:rPr>
          <w:rFonts w:ascii="Verdana" w:hAnsi="Verdana"/>
          <w:sz w:val="18"/>
          <w:szCs w:val="18"/>
        </w:rPr>
        <w:t>П</w:t>
      </w:r>
      <w:r w:rsidRPr="00604980">
        <w:rPr>
          <w:rFonts w:ascii="Verdana" w:hAnsi="Verdana"/>
          <w:sz w:val="18"/>
          <w:szCs w:val="18"/>
        </w:rPr>
        <w:t xml:space="preserve">резиденту СРОО «ФАС» </w:t>
      </w:r>
    </w:p>
    <w:p w14:paraId="0EE18638" w14:textId="77777777" w:rsidR="002F6E66" w:rsidRPr="00604980" w:rsidRDefault="002F6E66" w:rsidP="002F6E66">
      <w:pPr>
        <w:tabs>
          <w:tab w:val="left" w:pos="7838"/>
        </w:tabs>
        <w:spacing w:after="0" w:line="278" w:lineRule="exact"/>
        <w:jc w:val="center"/>
        <w:rPr>
          <w:rFonts w:ascii="Verdana" w:hAnsi="Verdana"/>
          <w:sz w:val="18"/>
          <w:szCs w:val="18"/>
        </w:rPr>
      </w:pPr>
      <w:r w:rsidRPr="00604980">
        <w:rPr>
          <w:rFonts w:ascii="Verdana" w:hAnsi="Verdana"/>
          <w:sz w:val="18"/>
          <w:szCs w:val="18"/>
        </w:rPr>
        <w:t xml:space="preserve">                                                                    Белоусову Е.А.</w:t>
      </w:r>
    </w:p>
    <w:p w14:paraId="7CE6D062" w14:textId="77777777" w:rsidR="002F6E66" w:rsidRPr="00604980" w:rsidRDefault="002F6E66" w:rsidP="002F6E66">
      <w:pPr>
        <w:tabs>
          <w:tab w:val="left" w:pos="7838"/>
        </w:tabs>
        <w:spacing w:after="0" w:line="278" w:lineRule="exact"/>
        <w:jc w:val="center"/>
        <w:rPr>
          <w:rFonts w:ascii="Verdana" w:hAnsi="Verdana"/>
          <w:sz w:val="18"/>
          <w:szCs w:val="18"/>
        </w:rPr>
      </w:pPr>
      <w:r w:rsidRPr="00604980">
        <w:rPr>
          <w:rFonts w:ascii="Verdana" w:hAnsi="Verdana"/>
          <w:sz w:val="18"/>
          <w:szCs w:val="18"/>
        </w:rPr>
        <w:t xml:space="preserve">                                                                                          ________________________</w:t>
      </w:r>
    </w:p>
    <w:p w14:paraId="3DD528BA" w14:textId="77777777" w:rsidR="002F6E66" w:rsidRPr="00604980" w:rsidRDefault="002F6E66" w:rsidP="002F6E66">
      <w:pPr>
        <w:tabs>
          <w:tab w:val="left" w:pos="7838"/>
        </w:tabs>
        <w:spacing w:after="0" w:line="278" w:lineRule="exact"/>
        <w:jc w:val="center"/>
        <w:rPr>
          <w:rFonts w:ascii="Verdana" w:hAnsi="Verdana"/>
          <w:sz w:val="18"/>
          <w:szCs w:val="18"/>
        </w:rPr>
      </w:pPr>
    </w:p>
    <w:p w14:paraId="35883B6B" w14:textId="77777777" w:rsidR="002F6E66" w:rsidRPr="00604980" w:rsidRDefault="002F6E66" w:rsidP="002F6E66">
      <w:pPr>
        <w:tabs>
          <w:tab w:val="left" w:pos="7838"/>
        </w:tabs>
        <w:spacing w:after="0" w:line="278" w:lineRule="exact"/>
        <w:jc w:val="center"/>
        <w:rPr>
          <w:rFonts w:ascii="Verdana" w:hAnsi="Verdana"/>
          <w:sz w:val="18"/>
          <w:szCs w:val="18"/>
        </w:rPr>
      </w:pPr>
      <w:r w:rsidRPr="00604980">
        <w:rPr>
          <w:rFonts w:ascii="Verdana" w:hAnsi="Verdana"/>
          <w:sz w:val="18"/>
          <w:szCs w:val="18"/>
        </w:rPr>
        <w:t xml:space="preserve">                                                                                         тел._____________________</w:t>
      </w:r>
    </w:p>
    <w:p w14:paraId="465C352A" w14:textId="77777777" w:rsidR="002F6E66" w:rsidRPr="00604980" w:rsidRDefault="002F6E66" w:rsidP="002F6E66">
      <w:pPr>
        <w:tabs>
          <w:tab w:val="left" w:pos="7838"/>
        </w:tabs>
        <w:spacing w:after="0" w:line="278" w:lineRule="exact"/>
        <w:jc w:val="center"/>
        <w:rPr>
          <w:rFonts w:ascii="Verdana" w:hAnsi="Verdana"/>
          <w:sz w:val="18"/>
          <w:szCs w:val="18"/>
        </w:rPr>
      </w:pPr>
    </w:p>
    <w:p w14:paraId="5A705610" w14:textId="77777777" w:rsidR="002F6E66" w:rsidRPr="00604980" w:rsidRDefault="002F6E66" w:rsidP="002F6E66">
      <w:pPr>
        <w:tabs>
          <w:tab w:val="left" w:pos="7838"/>
        </w:tabs>
        <w:spacing w:after="0" w:line="278" w:lineRule="exact"/>
        <w:jc w:val="center"/>
        <w:rPr>
          <w:rFonts w:ascii="Verdana" w:hAnsi="Verdana"/>
          <w:sz w:val="18"/>
          <w:szCs w:val="18"/>
        </w:rPr>
      </w:pPr>
      <w:r w:rsidRPr="00604980">
        <w:rPr>
          <w:rFonts w:ascii="Verdana" w:hAnsi="Verdana"/>
          <w:sz w:val="18"/>
          <w:szCs w:val="18"/>
        </w:rPr>
        <w:t>СОГЛАСИЕ НА ОБРАБОТКУ ПЕРСОНАЛЬНЫХ ДАННЫХ</w:t>
      </w:r>
    </w:p>
    <w:p w14:paraId="22A27A6F" w14:textId="77777777" w:rsidR="002F6E66" w:rsidRPr="00604980" w:rsidRDefault="002F6E66" w:rsidP="002F6E66">
      <w:pPr>
        <w:tabs>
          <w:tab w:val="left" w:pos="7838"/>
        </w:tabs>
        <w:spacing w:after="0" w:line="278" w:lineRule="exact"/>
        <w:jc w:val="both"/>
        <w:rPr>
          <w:rFonts w:ascii="Verdana" w:hAnsi="Verdana"/>
          <w:sz w:val="18"/>
          <w:szCs w:val="18"/>
        </w:rPr>
      </w:pPr>
    </w:p>
    <w:p w14:paraId="4E3FA6E6" w14:textId="210F6EB4" w:rsidR="002F6E66" w:rsidRPr="00604980" w:rsidRDefault="002F6E66" w:rsidP="002F6E66">
      <w:pPr>
        <w:tabs>
          <w:tab w:val="left" w:pos="7838"/>
        </w:tabs>
        <w:spacing w:after="0" w:line="278" w:lineRule="exact"/>
        <w:jc w:val="both"/>
        <w:rPr>
          <w:rFonts w:ascii="Verdana" w:hAnsi="Verdana"/>
          <w:sz w:val="18"/>
          <w:szCs w:val="18"/>
        </w:rPr>
      </w:pPr>
      <w:r w:rsidRPr="00604980">
        <w:rPr>
          <w:rFonts w:ascii="Verdana" w:hAnsi="Verdana"/>
          <w:sz w:val="18"/>
          <w:szCs w:val="18"/>
        </w:rPr>
        <w:t xml:space="preserve">г. Севастополь                                                 </w:t>
      </w:r>
      <w:r w:rsidR="000F30AF">
        <w:rPr>
          <w:rFonts w:ascii="Verdana" w:hAnsi="Verdana"/>
          <w:sz w:val="18"/>
          <w:szCs w:val="18"/>
        </w:rPr>
        <w:t xml:space="preserve">                               </w:t>
      </w:r>
      <w:r w:rsidRPr="00604980">
        <w:rPr>
          <w:rFonts w:ascii="Verdana" w:hAnsi="Verdana"/>
          <w:sz w:val="18"/>
          <w:szCs w:val="18"/>
        </w:rPr>
        <w:t xml:space="preserve"> «____»_____________20__ г.</w:t>
      </w:r>
    </w:p>
    <w:p w14:paraId="7AF2B6B1" w14:textId="77777777" w:rsidR="002F6E66" w:rsidRPr="00604980" w:rsidRDefault="002F6E66" w:rsidP="002F6E66">
      <w:pPr>
        <w:tabs>
          <w:tab w:val="left" w:pos="7838"/>
        </w:tabs>
        <w:spacing w:after="0" w:line="278" w:lineRule="exact"/>
        <w:jc w:val="both"/>
        <w:rPr>
          <w:rFonts w:ascii="Verdana" w:hAnsi="Verdana"/>
          <w:sz w:val="18"/>
          <w:szCs w:val="18"/>
        </w:rPr>
      </w:pPr>
    </w:p>
    <w:p w14:paraId="4C57AF24" w14:textId="77777777" w:rsidR="002F6E66" w:rsidRPr="00604980" w:rsidRDefault="002F6E66" w:rsidP="002F6E66">
      <w:pPr>
        <w:tabs>
          <w:tab w:val="left" w:pos="7838"/>
        </w:tabs>
        <w:spacing w:after="0"/>
        <w:jc w:val="both"/>
        <w:rPr>
          <w:rFonts w:ascii="Verdana" w:hAnsi="Verdana"/>
          <w:sz w:val="18"/>
          <w:szCs w:val="18"/>
        </w:rPr>
      </w:pPr>
      <w:r w:rsidRPr="00604980">
        <w:rPr>
          <w:rFonts w:ascii="Verdana" w:hAnsi="Verdana"/>
          <w:sz w:val="18"/>
          <w:szCs w:val="18"/>
        </w:rPr>
        <w:t xml:space="preserve">              </w:t>
      </w:r>
      <w:r w:rsidRPr="00604980">
        <w:rPr>
          <w:rFonts w:ascii="Verdana" w:hAnsi="Verdana"/>
          <w:b/>
          <w:sz w:val="18"/>
          <w:szCs w:val="18"/>
        </w:rPr>
        <w:t>Я,</w:t>
      </w:r>
      <w:r w:rsidRPr="00604980">
        <w:rPr>
          <w:rFonts w:ascii="Verdana" w:hAnsi="Verdana"/>
          <w:sz w:val="18"/>
          <w:szCs w:val="18"/>
        </w:rPr>
        <w:t xml:space="preserve"> _____________________________________________________________________</w:t>
      </w:r>
    </w:p>
    <w:p w14:paraId="5AE6E83F" w14:textId="77777777" w:rsidR="002F6E66" w:rsidRPr="00604980" w:rsidRDefault="002F6E66" w:rsidP="002F6E66">
      <w:pPr>
        <w:tabs>
          <w:tab w:val="left" w:pos="7838"/>
        </w:tabs>
        <w:spacing w:after="0"/>
        <w:jc w:val="both"/>
        <w:rPr>
          <w:rFonts w:ascii="Verdana" w:hAnsi="Verdana"/>
          <w:sz w:val="18"/>
          <w:szCs w:val="18"/>
        </w:rPr>
      </w:pPr>
      <w:r w:rsidRPr="00604980">
        <w:rPr>
          <w:rFonts w:ascii="Verdana" w:hAnsi="Verdana"/>
          <w:sz w:val="18"/>
          <w:szCs w:val="18"/>
        </w:rPr>
        <w:t xml:space="preserve">                                                                           (фамилия, имя, отчество полностью)</w:t>
      </w:r>
    </w:p>
    <w:p w14:paraId="67688F80" w14:textId="77777777" w:rsidR="002F6E66" w:rsidRPr="00604980" w:rsidRDefault="002F6E66" w:rsidP="002F6E66">
      <w:pPr>
        <w:tabs>
          <w:tab w:val="left" w:pos="7838"/>
        </w:tabs>
        <w:spacing w:after="0"/>
        <w:jc w:val="both"/>
        <w:rPr>
          <w:rFonts w:ascii="Verdana" w:hAnsi="Verdana"/>
          <w:sz w:val="18"/>
          <w:szCs w:val="18"/>
        </w:rPr>
      </w:pPr>
      <w:r w:rsidRPr="00604980">
        <w:rPr>
          <w:rFonts w:ascii="Verdana" w:hAnsi="Verdana"/>
          <w:sz w:val="18"/>
          <w:szCs w:val="18"/>
        </w:rPr>
        <w:t>__________________________________     серия _____________  №_____________________</w:t>
      </w:r>
    </w:p>
    <w:p w14:paraId="315620CE" w14:textId="77777777" w:rsidR="002F6E66" w:rsidRPr="00604980" w:rsidRDefault="002F6E66" w:rsidP="002F6E66">
      <w:pPr>
        <w:tabs>
          <w:tab w:val="left" w:pos="7838"/>
        </w:tabs>
        <w:spacing w:after="0"/>
        <w:jc w:val="both"/>
        <w:rPr>
          <w:rFonts w:ascii="Verdana" w:hAnsi="Verdana"/>
          <w:sz w:val="18"/>
          <w:szCs w:val="18"/>
        </w:rPr>
      </w:pPr>
      <w:r w:rsidRPr="00604980">
        <w:rPr>
          <w:rFonts w:ascii="Verdana" w:hAnsi="Verdana"/>
          <w:sz w:val="18"/>
          <w:szCs w:val="18"/>
        </w:rPr>
        <w:t>(вид основного документа, удостоверяющего личность)</w:t>
      </w:r>
    </w:p>
    <w:p w14:paraId="5035499D" w14:textId="77777777" w:rsidR="002F6E66" w:rsidRPr="00604980" w:rsidRDefault="002F6E66" w:rsidP="002F6E66">
      <w:pPr>
        <w:tabs>
          <w:tab w:val="left" w:pos="7838"/>
        </w:tabs>
        <w:spacing w:after="0"/>
        <w:jc w:val="both"/>
        <w:rPr>
          <w:rFonts w:ascii="Verdana" w:hAnsi="Verdana"/>
          <w:sz w:val="18"/>
          <w:szCs w:val="18"/>
        </w:rPr>
      </w:pPr>
      <w:r w:rsidRPr="00604980">
        <w:rPr>
          <w:rFonts w:ascii="Verdana" w:hAnsi="Verdana"/>
          <w:sz w:val="18"/>
          <w:szCs w:val="18"/>
        </w:rPr>
        <w:t>Выдан _________________________________________________________________________</w:t>
      </w:r>
    </w:p>
    <w:p w14:paraId="2755F084" w14:textId="77777777" w:rsidR="002F6E66" w:rsidRPr="00604980" w:rsidRDefault="002F6E66" w:rsidP="002F6E66">
      <w:pPr>
        <w:tabs>
          <w:tab w:val="left" w:pos="7838"/>
        </w:tabs>
        <w:spacing w:after="0"/>
        <w:jc w:val="both"/>
        <w:rPr>
          <w:rFonts w:ascii="Verdana" w:hAnsi="Verdana"/>
          <w:sz w:val="18"/>
          <w:szCs w:val="18"/>
        </w:rPr>
      </w:pPr>
      <w:r w:rsidRPr="00604980">
        <w:rPr>
          <w:rFonts w:ascii="Verdana" w:hAnsi="Verdana"/>
          <w:sz w:val="18"/>
          <w:szCs w:val="18"/>
        </w:rPr>
        <w:t>_______________________________________________________________________________</w:t>
      </w:r>
    </w:p>
    <w:p w14:paraId="26F8C1AF" w14:textId="77777777" w:rsidR="002F6E66" w:rsidRPr="00604980" w:rsidRDefault="002F6E66" w:rsidP="002F6E66">
      <w:pPr>
        <w:tabs>
          <w:tab w:val="left" w:pos="7838"/>
        </w:tabs>
        <w:spacing w:after="0"/>
        <w:jc w:val="both"/>
        <w:rPr>
          <w:rFonts w:ascii="Verdana" w:hAnsi="Verdana"/>
          <w:sz w:val="18"/>
          <w:szCs w:val="18"/>
        </w:rPr>
      </w:pPr>
      <w:r w:rsidRPr="00604980">
        <w:rPr>
          <w:rFonts w:ascii="Verdana" w:hAnsi="Verdana"/>
          <w:sz w:val="18"/>
          <w:szCs w:val="18"/>
        </w:rPr>
        <w:t xml:space="preserve">                                                                                             (кем и когда)</w:t>
      </w:r>
    </w:p>
    <w:p w14:paraId="302B2639" w14:textId="77777777" w:rsidR="002F6E66" w:rsidRPr="00604980" w:rsidRDefault="002F6E66" w:rsidP="002F6E66">
      <w:pPr>
        <w:spacing w:after="0"/>
        <w:jc w:val="both"/>
        <w:rPr>
          <w:rFonts w:ascii="Verdana" w:hAnsi="Verdana"/>
          <w:sz w:val="18"/>
          <w:szCs w:val="18"/>
        </w:rPr>
      </w:pPr>
      <w:r w:rsidRPr="00604980">
        <w:rPr>
          <w:rFonts w:ascii="Verdana" w:hAnsi="Verdana"/>
          <w:sz w:val="18"/>
          <w:szCs w:val="18"/>
        </w:rPr>
        <w:t>проживающий(ая) по адресу______________________________________________________</w:t>
      </w:r>
    </w:p>
    <w:p w14:paraId="026635C6" w14:textId="77777777" w:rsidR="002F6E66" w:rsidRPr="00604980" w:rsidRDefault="002F6E66" w:rsidP="002F6E66">
      <w:pPr>
        <w:spacing w:after="0" w:line="280" w:lineRule="exact"/>
        <w:jc w:val="both"/>
        <w:rPr>
          <w:rFonts w:ascii="Verdana" w:hAnsi="Verdana"/>
          <w:sz w:val="18"/>
          <w:szCs w:val="18"/>
        </w:rPr>
      </w:pPr>
      <w:r w:rsidRPr="00604980">
        <w:rPr>
          <w:rFonts w:ascii="Verdana" w:hAnsi="Verdana"/>
          <w:sz w:val="18"/>
          <w:szCs w:val="18"/>
        </w:rPr>
        <w:t>_______________________________________________________________________________</w:t>
      </w:r>
    </w:p>
    <w:p w14:paraId="262990F9" w14:textId="77777777" w:rsidR="002F6E66" w:rsidRPr="00604980" w:rsidRDefault="002F6E66" w:rsidP="002F6E66">
      <w:pPr>
        <w:pStyle w:val="120"/>
        <w:spacing w:after="0" w:line="190" w:lineRule="exact"/>
        <w:ind w:left="80" w:firstLine="0"/>
        <w:jc w:val="both"/>
        <w:rPr>
          <w:rFonts w:ascii="Verdana" w:hAnsi="Verdana"/>
          <w:sz w:val="18"/>
          <w:szCs w:val="18"/>
        </w:rPr>
      </w:pPr>
    </w:p>
    <w:p w14:paraId="23AB6219" w14:textId="77777777" w:rsidR="002F6E66" w:rsidRPr="00604980" w:rsidRDefault="002F6E66" w:rsidP="002F6E66">
      <w:pPr>
        <w:pStyle w:val="120"/>
        <w:spacing w:after="0" w:line="190" w:lineRule="exact"/>
        <w:ind w:left="80" w:firstLine="0"/>
        <w:jc w:val="both"/>
        <w:rPr>
          <w:rFonts w:ascii="Verdana" w:hAnsi="Verdana"/>
          <w:sz w:val="18"/>
          <w:szCs w:val="18"/>
        </w:rPr>
      </w:pPr>
    </w:p>
    <w:p w14:paraId="00DF2810" w14:textId="77777777" w:rsidR="002F6E66" w:rsidRPr="00604980" w:rsidRDefault="002F6E66" w:rsidP="002F6E66">
      <w:pPr>
        <w:tabs>
          <w:tab w:val="left" w:leader="underscore" w:pos="9303"/>
        </w:tabs>
        <w:ind w:right="140"/>
        <w:jc w:val="both"/>
        <w:rPr>
          <w:rFonts w:ascii="Verdana" w:hAnsi="Verdana"/>
          <w:sz w:val="18"/>
          <w:szCs w:val="18"/>
        </w:rPr>
      </w:pPr>
      <w:r w:rsidRPr="00604980">
        <w:rPr>
          <w:rFonts w:ascii="Verdana" w:hAnsi="Verdana"/>
          <w:b/>
          <w:sz w:val="18"/>
          <w:szCs w:val="18"/>
        </w:rPr>
        <w:t xml:space="preserve">принимаю решение о предоставлении моих персональных данных и даю </w:t>
      </w:r>
      <w:r w:rsidRPr="00604980">
        <w:rPr>
          <w:rStyle w:val="14"/>
          <w:rFonts w:ascii="Verdana" w:eastAsia="Arial Unicode MS" w:hAnsi="Verdana"/>
          <w:b/>
          <w:sz w:val="18"/>
          <w:szCs w:val="18"/>
        </w:rPr>
        <w:t>согласие на их обработку свободно, своей волей и в своем интересе Севастопольской региональной общественной организации «Федерация автомобильного спорта». В целях организации моего участия в официальных спортивных и физкультурных мероприятиях города Севаст</w:t>
      </w:r>
      <w:r>
        <w:rPr>
          <w:rStyle w:val="14"/>
          <w:rFonts w:ascii="Verdana" w:eastAsia="Arial Unicode MS" w:hAnsi="Verdana"/>
          <w:b/>
          <w:sz w:val="18"/>
          <w:szCs w:val="18"/>
        </w:rPr>
        <w:t>ополя</w:t>
      </w:r>
      <w:r w:rsidRPr="00604980">
        <w:rPr>
          <w:rStyle w:val="14"/>
          <w:rFonts w:ascii="Verdana" w:eastAsia="Arial Unicode MS" w:hAnsi="Verdana"/>
          <w:b/>
          <w:sz w:val="18"/>
          <w:szCs w:val="18"/>
        </w:rPr>
        <w:t xml:space="preserve">, ведения статистики с применением различных способов обработки, а также на публикации фото и виде, отснятых на таких мероприятиях в средствах массовой информации и глобальной сети </w:t>
      </w:r>
      <w:r w:rsidRPr="00604980">
        <w:rPr>
          <w:rStyle w:val="14"/>
          <w:rFonts w:ascii="Verdana" w:eastAsia="Arial Unicode MS" w:hAnsi="Verdana"/>
          <w:b/>
          <w:sz w:val="18"/>
          <w:szCs w:val="18"/>
          <w:lang w:val="en-US"/>
        </w:rPr>
        <w:t>internet</w:t>
      </w:r>
    </w:p>
    <w:p w14:paraId="0C108C29" w14:textId="77777777" w:rsidR="002F6E66" w:rsidRPr="00604980" w:rsidRDefault="002F6E66" w:rsidP="002F6E66">
      <w:pPr>
        <w:tabs>
          <w:tab w:val="left" w:leader="underscore" w:pos="9303"/>
        </w:tabs>
        <w:ind w:right="140"/>
        <w:jc w:val="both"/>
        <w:rPr>
          <w:rFonts w:ascii="Verdana" w:hAnsi="Verdana"/>
          <w:sz w:val="18"/>
          <w:szCs w:val="18"/>
        </w:rPr>
      </w:pPr>
      <w:r w:rsidRPr="00604980">
        <w:rPr>
          <w:rFonts w:ascii="Verdana" w:hAnsi="Verdana"/>
          <w:sz w:val="18"/>
          <w:szCs w:val="18"/>
        </w:rPr>
        <w:t>Хранение персональных данных должно осуществляться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w:t>
      </w:r>
      <w:r>
        <w:rPr>
          <w:rFonts w:ascii="Verdana" w:hAnsi="Verdana"/>
          <w:sz w:val="18"/>
          <w:szCs w:val="18"/>
        </w:rPr>
        <w:t>,</w:t>
      </w:r>
      <w:r w:rsidRPr="00604980">
        <w:rPr>
          <w:rFonts w:ascii="Verdana" w:hAnsi="Verdana"/>
          <w:sz w:val="18"/>
          <w:szCs w:val="18"/>
        </w:rPr>
        <w:t xml:space="preserve"> по которому является субъект персональных данных.</w:t>
      </w:r>
    </w:p>
    <w:p w14:paraId="71DDCA06" w14:textId="77777777" w:rsidR="002F6E66" w:rsidRPr="00604980" w:rsidRDefault="002F6E66" w:rsidP="002F6E66">
      <w:pPr>
        <w:ind w:firstLine="740"/>
        <w:jc w:val="both"/>
        <w:rPr>
          <w:rFonts w:ascii="Verdana" w:hAnsi="Verdana"/>
          <w:sz w:val="18"/>
          <w:szCs w:val="18"/>
        </w:rPr>
      </w:pPr>
      <w:r w:rsidRPr="00604980">
        <w:rPr>
          <w:rFonts w:ascii="Verdana" w:hAnsi="Verdana"/>
          <w:sz w:val="18"/>
          <w:szCs w:val="18"/>
        </w:rPr>
        <w:t xml:space="preserve">Согласие на обработку персональных данных может быть отозвано субъектом персональных данных. В случае отзыва субъектом персональных данных согласия на обработку персональных данных оператор вправе продолжить обработку персональных данных без согласия субъекта персональных данных при наличии оснований, указанных в пунктах </w:t>
      </w:r>
      <w:r w:rsidRPr="00604980">
        <w:rPr>
          <w:rStyle w:val="22pt"/>
          <w:rFonts w:ascii="Verdana" w:eastAsia="Arial Unicode MS" w:hAnsi="Verdana"/>
          <w:sz w:val="18"/>
          <w:szCs w:val="18"/>
        </w:rPr>
        <w:t>2-11</w:t>
      </w:r>
      <w:r w:rsidRPr="00604980">
        <w:rPr>
          <w:rFonts w:ascii="Verdana" w:hAnsi="Verdana"/>
          <w:sz w:val="18"/>
          <w:szCs w:val="18"/>
        </w:rPr>
        <w:t xml:space="preserve"> части 1 статьи 6, части 2 статьи 10 и части 2 статьи 11 Федерального закона принятого Государственной Думой от 27.07.2006 № 152-ФЗ «О персональных данных».</w:t>
      </w:r>
    </w:p>
    <w:p w14:paraId="649C384F" w14:textId="77777777" w:rsidR="002F6E66" w:rsidRPr="00604980" w:rsidRDefault="002F6E66" w:rsidP="002F6E66">
      <w:pPr>
        <w:ind w:firstLine="740"/>
        <w:jc w:val="both"/>
        <w:rPr>
          <w:rFonts w:ascii="Verdana" w:hAnsi="Verdana"/>
          <w:sz w:val="18"/>
          <w:szCs w:val="18"/>
        </w:rPr>
      </w:pPr>
      <w:r w:rsidRPr="00604980">
        <w:rPr>
          <w:rFonts w:ascii="Verdana" w:hAnsi="Verdana"/>
          <w:sz w:val="18"/>
          <w:szCs w:val="18"/>
        </w:rPr>
        <w:t xml:space="preserve">В случае отзыва субъектом персональных данных согласия на обработку его персональных данных оператор обязан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оператора)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оператора) в срок, не превышающий тридцати дней с даты поступления указанного отзыва, если иное не предусмотрено договором, стороной которого, выгодоприобретателем или </w:t>
      </w:r>
      <w:r w:rsidRPr="00604980">
        <w:rPr>
          <w:rFonts w:ascii="Verdana" w:hAnsi="Verdana"/>
          <w:sz w:val="18"/>
          <w:szCs w:val="18"/>
        </w:rPr>
        <w:lastRenderedPageBreak/>
        <w:t>поручителем по которому является субъект персональных данных, иным соглашением между оператором и субъектом персональных данных либо если оператор не вправе осуществлять обработку персональных данных без согласия субъекта персональных данных на основаниях, предусмотренных Федеральным законом принятым Государственной Думой 27.07.2006 № 152-ФЗ «О персональных данных» или другими федеральными законами.</w:t>
      </w:r>
    </w:p>
    <w:p w14:paraId="58291520" w14:textId="77777777" w:rsidR="002F6E66" w:rsidRPr="00604980" w:rsidRDefault="002F6E66" w:rsidP="002F6E66">
      <w:pPr>
        <w:pStyle w:val="5"/>
        <w:spacing w:before="0" w:after="0" w:line="260" w:lineRule="exact"/>
        <w:ind w:firstLine="740"/>
        <w:jc w:val="both"/>
        <w:rPr>
          <w:rFonts w:ascii="Verdana" w:hAnsi="Verdana"/>
          <w:sz w:val="18"/>
          <w:szCs w:val="18"/>
        </w:rPr>
      </w:pPr>
    </w:p>
    <w:p w14:paraId="3B1C5214" w14:textId="77777777" w:rsidR="002F6E66" w:rsidRPr="00604980" w:rsidRDefault="002F6E66" w:rsidP="002F6E66">
      <w:pPr>
        <w:pStyle w:val="5"/>
        <w:spacing w:before="0" w:after="0" w:line="260" w:lineRule="exact"/>
        <w:ind w:firstLine="0"/>
        <w:jc w:val="both"/>
        <w:rPr>
          <w:rFonts w:ascii="Verdana" w:hAnsi="Verdana"/>
          <w:sz w:val="18"/>
          <w:szCs w:val="18"/>
        </w:rPr>
      </w:pPr>
      <w:r w:rsidRPr="00604980">
        <w:rPr>
          <w:rFonts w:ascii="Verdana" w:hAnsi="Verdana"/>
          <w:sz w:val="18"/>
          <w:szCs w:val="18"/>
        </w:rPr>
        <w:t>Подпись субъекта персональных данных</w:t>
      </w:r>
    </w:p>
    <w:p w14:paraId="4885A0DB" w14:textId="77777777" w:rsidR="002F6E66" w:rsidRPr="00604980" w:rsidRDefault="002F6E66" w:rsidP="002F6E66">
      <w:pPr>
        <w:pStyle w:val="5"/>
        <w:spacing w:before="0" w:after="0" w:line="260" w:lineRule="exact"/>
        <w:ind w:firstLine="0"/>
        <w:jc w:val="both"/>
        <w:rPr>
          <w:rFonts w:ascii="Verdana" w:hAnsi="Verdana"/>
          <w:sz w:val="18"/>
          <w:szCs w:val="18"/>
        </w:rPr>
      </w:pPr>
      <w:r w:rsidRPr="00604980">
        <w:rPr>
          <w:rFonts w:ascii="Verdana" w:hAnsi="Verdana"/>
          <w:b w:val="0"/>
          <w:sz w:val="18"/>
          <w:szCs w:val="18"/>
        </w:rPr>
        <w:t>______________________________________________________   ______________________</w:t>
      </w:r>
    </w:p>
    <w:p w14:paraId="3A66F78D" w14:textId="3F233C0F" w:rsidR="00B00ECD" w:rsidRPr="00111C38" w:rsidRDefault="002F6E66" w:rsidP="00111C38">
      <w:pPr>
        <w:pStyle w:val="5"/>
        <w:spacing w:before="0" w:after="0" w:line="260" w:lineRule="exact"/>
        <w:ind w:firstLine="0"/>
        <w:rPr>
          <w:rFonts w:ascii="Verdana" w:hAnsi="Verdana"/>
          <w:b w:val="0"/>
          <w:sz w:val="16"/>
          <w:szCs w:val="16"/>
        </w:rPr>
      </w:pPr>
      <w:r w:rsidRPr="00604980">
        <w:rPr>
          <w:rFonts w:ascii="Verdana" w:hAnsi="Verdana"/>
          <w:noProof/>
          <w:sz w:val="16"/>
          <w:szCs w:val="16"/>
          <w:lang w:eastAsia="ru-RU"/>
        </w:rPr>
        <mc:AlternateContent>
          <mc:Choice Requires="wps">
            <w:drawing>
              <wp:anchor distT="0" distB="0" distL="114300" distR="114300" simplePos="0" relativeHeight="251660288" behindDoc="0" locked="0" layoutInCell="1" allowOverlap="1" wp14:anchorId="4AAFA6B5" wp14:editId="4F9B4FC2">
                <wp:simplePos x="0" y="0"/>
                <wp:positionH relativeFrom="column">
                  <wp:posOffset>4093210</wp:posOffset>
                </wp:positionH>
                <wp:positionV relativeFrom="paragraph">
                  <wp:posOffset>635</wp:posOffset>
                </wp:positionV>
                <wp:extent cx="62865" cy="176530"/>
                <wp:effectExtent l="0" t="0" r="0" b="4445"/>
                <wp:wrapNone/>
                <wp:docPr id="4" name="Полилиния: фигура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176530"/>
                        </a:xfrm>
                        <a:custGeom>
                          <a:avLst/>
                          <a:gdLst>
                            <a:gd name="G0" fmla="*/ 100 1 2"/>
                            <a:gd name="G1" fmla="*/ 279 1 2"/>
                            <a:gd name="G2" fmla="+- 279 0 0"/>
                            <a:gd name="G3" fmla="+- 100 0 0"/>
                          </a:gdLst>
                          <a:ahLst/>
                          <a:cxnLst>
                            <a:cxn ang="0">
                              <a:pos x="r" y="vc"/>
                            </a:cxn>
                            <a:cxn ang="5400000">
                              <a:pos x="hc" y="b"/>
                            </a:cxn>
                            <a:cxn ang="10800000">
                              <a:pos x="l" y="vc"/>
                            </a:cxn>
                            <a:cxn ang="16200000">
                              <a:pos x="hc" y="t"/>
                            </a:cxn>
                          </a:cxnLst>
                          <a:rect l="0" t="0" r="0" b="0"/>
                          <a:pathLst>
                            <a:path>
                              <a:moveTo>
                                <a:pt x="0" y="0"/>
                              </a:move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14678B1" id="Полилиния: фигура 4" o:spid="_x0000_s1026" style="position:absolute;margin-left:322.3pt;margin-top:.05pt;width:4.95pt;height:13.9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2865,176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" path="m,l,xe" filled="f" stroked="f" strokecolor="#3465a4">
                <v:path o:connecttype="custom" o:connectlocs="62865,88265;31433,176530;0,88265;31433,0" o:connectangles="0,90,180,270" textboxrect="0,0,62865,176530"/>
              </v:shape>
            </w:pict>
          </mc:Fallback>
        </mc:AlternateContent>
      </w:r>
      <w:r w:rsidRPr="00604980">
        <w:rPr>
          <w:rFonts w:ascii="Verdana" w:hAnsi="Verdana"/>
          <w:b w:val="0"/>
          <w:noProof/>
          <w:sz w:val="16"/>
          <w:szCs w:val="16"/>
          <w:lang w:eastAsia="ru-RU"/>
        </w:rPr>
        <mc:AlternateContent>
          <mc:Choice Requires="wps">
            <w:drawing>
              <wp:anchor distT="72390" distB="72390" distL="72390" distR="72390" simplePos="0" relativeHeight="251661312" behindDoc="0" locked="0" layoutInCell="1" allowOverlap="1" wp14:anchorId="144FB5CC" wp14:editId="50FE114D">
                <wp:simplePos x="0" y="0"/>
                <wp:positionH relativeFrom="column">
                  <wp:posOffset>4093210</wp:posOffset>
                </wp:positionH>
                <wp:positionV relativeFrom="paragraph">
                  <wp:posOffset>635</wp:posOffset>
                </wp:positionV>
                <wp:extent cx="62865" cy="177165"/>
                <wp:effectExtent l="0" t="0" r="0" b="381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 cy="177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EF4E62" w14:textId="77777777" w:rsidR="00D1104E" w:rsidRDefault="00D1104E" w:rsidP="002F6E66">
                            <w:pPr>
                              <w:pStyle w:val="af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4FB5CC" id="_x0000_t202" coordsize="21600,21600" o:spt="202" path="m,l,21600r21600,l21600,xe">
                <v:stroke joinstyle="miter"/>
                <v:path gradientshapeok="t" o:connecttype="rect"/>
              </v:shapetype>
              <v:shape id="Надпись 3" o:spid="_x0000_s1026" type="#_x0000_t202" style="position:absolute;left:0;text-align:left;margin-left:322.3pt;margin-top:.05pt;width:4.95pt;height:13.95pt;z-index:25166131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" stroked="f">
                <v:textbox inset="0,0,0,0">
                  <w:txbxContent>
                    <w:p w14:paraId="51EF4E62" w14:textId="77777777" w:rsidR="00D1104E" w:rsidRDefault="00D1104E" w:rsidP="002F6E66">
                      <w:pPr>
                        <w:pStyle w:val="af2"/>
                      </w:pPr>
                    </w:p>
                  </w:txbxContent>
                </v:textbox>
              </v:shape>
            </w:pict>
          </mc:Fallback>
        </mc:AlternateContent>
      </w:r>
      <w:r>
        <w:rPr>
          <w:rFonts w:ascii="Verdana" w:hAnsi="Verdana"/>
          <w:b w:val="0"/>
          <w:sz w:val="16"/>
          <w:szCs w:val="16"/>
        </w:rPr>
        <w:t xml:space="preserve">(ФИО   </w:t>
      </w:r>
      <w:r w:rsidRPr="00604980">
        <w:rPr>
          <w:rFonts w:ascii="Verdana" w:hAnsi="Verdana"/>
          <w:b w:val="0"/>
          <w:sz w:val="16"/>
          <w:szCs w:val="16"/>
        </w:rPr>
        <w:t>полностью)                                                                          (подпись)</w:t>
      </w:r>
      <w:bookmarkEnd w:id="24"/>
      <w:bookmarkEnd w:id="25"/>
      <w:bookmarkEnd w:id="26"/>
    </w:p>
    <w:sectPr w:rsidR="00B00ECD" w:rsidRPr="00111C38" w:rsidSect="007206E8">
      <w:pgSz w:w="11906" w:h="16838"/>
      <w:pgMar w:top="1134" w:right="851" w:bottom="1134" w:left="1701" w:header="709" w:footer="709"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33FAD7" w14:textId="77777777" w:rsidR="00D1104E" w:rsidRDefault="00D1104E" w:rsidP="00C906E2">
      <w:pPr>
        <w:spacing w:after="0" w:line="240" w:lineRule="auto"/>
      </w:pPr>
      <w:r>
        <w:separator/>
      </w:r>
    </w:p>
  </w:endnote>
  <w:endnote w:type="continuationSeparator" w:id="0">
    <w:p w14:paraId="1B079D24" w14:textId="77777777" w:rsidR="00D1104E" w:rsidRDefault="00D1104E" w:rsidP="00C906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Book">
    <w:charset w:val="CC"/>
    <w:family w:val="swiss"/>
    <w:pitch w:val="variable"/>
    <w:sig w:usb0="00000287" w:usb1="00000000" w:usb2="00000000" w:usb3="00000000" w:csb0="0000009F" w:csb1="00000000"/>
  </w:font>
  <w:font w:name="Liberation Sans">
    <w:altName w:val="Arial"/>
    <w:panose1 w:val="020B0604020202020204"/>
    <w:charset w:val="CC"/>
    <w:family w:val="swiss"/>
    <w:pitch w:val="variable"/>
    <w:sig w:usb0="E0000AFF" w:usb1="500078FF" w:usb2="00000021" w:usb3="00000000" w:csb0="000001BF" w:csb1="00000000"/>
  </w:font>
  <w:font w:name="AR PL UMing HK">
    <w:charset w:val="CC"/>
    <w:family w:val="auto"/>
    <w:pitch w:val="variable"/>
  </w:font>
  <w:font w:name="Lohit Devanagari">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50356E" w14:textId="77777777" w:rsidR="00D1104E" w:rsidRDefault="00D1104E" w:rsidP="00C906E2">
      <w:pPr>
        <w:spacing w:after="0" w:line="240" w:lineRule="auto"/>
      </w:pPr>
      <w:r>
        <w:separator/>
      </w:r>
    </w:p>
  </w:footnote>
  <w:footnote w:type="continuationSeparator" w:id="0">
    <w:p w14:paraId="32109937" w14:textId="77777777" w:rsidR="00D1104E" w:rsidRDefault="00D1104E" w:rsidP="00C906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00000008"/>
    <w:name w:val="WW8Num10"/>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0000000B"/>
    <w:multiLevelType w:val="singleLevel"/>
    <w:tmpl w:val="0000000B"/>
    <w:name w:val="WW8Num16"/>
    <w:lvl w:ilvl="0">
      <w:start w:val="1"/>
      <w:numFmt w:val="bullet"/>
      <w:lvlText w:val=""/>
      <w:lvlJc w:val="left"/>
      <w:pPr>
        <w:tabs>
          <w:tab w:val="num" w:pos="0"/>
        </w:tabs>
        <w:ind w:left="1080" w:hanging="360"/>
      </w:pPr>
      <w:rPr>
        <w:rFonts w:ascii="Symbol" w:hAnsi="Symbol"/>
      </w:rPr>
    </w:lvl>
  </w:abstractNum>
  <w:abstractNum w:abstractNumId="2" w15:restartNumberingAfterBreak="0">
    <w:nsid w:val="0000000E"/>
    <w:multiLevelType w:val="multilevel"/>
    <w:tmpl w:val="0000000E"/>
    <w:name w:val="WW8Num22"/>
    <w:lvl w:ilvl="0">
      <w:start w:val="3"/>
      <w:numFmt w:val="decimal"/>
      <w:lvlText w:val="%1."/>
      <w:lvlJc w:val="left"/>
      <w:pPr>
        <w:tabs>
          <w:tab w:val="num" w:pos="855"/>
        </w:tabs>
        <w:ind w:left="855" w:hanging="855"/>
      </w:pPr>
    </w:lvl>
    <w:lvl w:ilvl="1">
      <w:start w:val="3"/>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000000F"/>
    <w:multiLevelType w:val="singleLevel"/>
    <w:tmpl w:val="0000000F"/>
    <w:name w:val="WW8Num24"/>
    <w:lvl w:ilvl="0">
      <w:start w:val="1"/>
      <w:numFmt w:val="bullet"/>
      <w:lvlText w:val=""/>
      <w:lvlJc w:val="left"/>
      <w:pPr>
        <w:tabs>
          <w:tab w:val="num" w:pos="360"/>
        </w:tabs>
        <w:ind w:left="360" w:hanging="360"/>
      </w:pPr>
      <w:rPr>
        <w:rFonts w:ascii="Symbol" w:hAnsi="Symbol"/>
      </w:rPr>
    </w:lvl>
  </w:abstractNum>
  <w:abstractNum w:abstractNumId="4" w15:restartNumberingAfterBreak="0">
    <w:nsid w:val="00000010"/>
    <w:multiLevelType w:val="multilevel"/>
    <w:tmpl w:val="C59A62FC"/>
    <w:name w:val="WW8Num25"/>
    <w:lvl w:ilvl="0">
      <w:start w:val="4"/>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15:restartNumberingAfterBreak="0">
    <w:nsid w:val="08D454A1"/>
    <w:multiLevelType w:val="hybridMultilevel"/>
    <w:tmpl w:val="B930E99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C58426E"/>
    <w:multiLevelType w:val="multilevel"/>
    <w:tmpl w:val="F3B85AA6"/>
    <w:lvl w:ilvl="0">
      <w:start w:val="2"/>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15:restartNumberingAfterBreak="0">
    <w:nsid w:val="0F735923"/>
    <w:multiLevelType w:val="hybridMultilevel"/>
    <w:tmpl w:val="717886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0B40F5F"/>
    <w:multiLevelType w:val="multilevel"/>
    <w:tmpl w:val="DDA82ADE"/>
    <w:lvl w:ilvl="0">
      <w:start w:val="1"/>
      <w:numFmt w:val="upperRoman"/>
      <w:lvlText w:val="%1."/>
      <w:lvlJc w:val="left"/>
      <w:pPr>
        <w:ind w:left="1080" w:hanging="720"/>
      </w:pPr>
      <w:rPr>
        <w:rFonts w:cs="Times New Roman" w:hint="default"/>
      </w:rPr>
    </w:lvl>
    <w:lvl w:ilvl="1">
      <w:start w:val="1"/>
      <w:numFmt w:val="decimal"/>
      <w:isLgl/>
      <w:lvlText w:val="%1.%2."/>
      <w:lvlJc w:val="left"/>
      <w:pPr>
        <w:ind w:left="3981" w:hanging="720"/>
      </w:pPr>
      <w:rPr>
        <w:rFonts w:ascii="Times New Roman" w:hAnsi="Times New Roman" w:cs="Times New Roman" w:hint="default"/>
        <w:b w:val="0"/>
        <w:sz w:val="28"/>
        <w:szCs w:val="28"/>
      </w:rPr>
    </w:lvl>
    <w:lvl w:ilvl="2">
      <w:start w:val="1"/>
      <w:numFmt w:val="decimal"/>
      <w:isLgl/>
      <w:lvlText w:val="%1.%2.%3."/>
      <w:lvlJc w:val="left"/>
      <w:pPr>
        <w:ind w:left="2138"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 w15:restartNumberingAfterBreak="0">
    <w:nsid w:val="14791053"/>
    <w:multiLevelType w:val="hybridMultilevel"/>
    <w:tmpl w:val="DBF27A28"/>
    <w:lvl w:ilvl="0" w:tplc="0F4AD6F4">
      <w:start w:val="166"/>
      <w:numFmt w:val="decimal"/>
      <w:lvlText w:val="%1"/>
      <w:lvlJc w:val="left"/>
      <w:pPr>
        <w:ind w:left="720" w:hanging="360"/>
      </w:pPr>
      <w:rPr>
        <w:rFonts w:cs="Arial Unicode M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BF04BD4"/>
    <w:multiLevelType w:val="hybridMultilevel"/>
    <w:tmpl w:val="786890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BCC320C"/>
    <w:multiLevelType w:val="multilevel"/>
    <w:tmpl w:val="7B7E1C84"/>
    <w:lvl w:ilvl="0">
      <w:start w:val="3"/>
      <w:numFmt w:val="decimal"/>
      <w:lvlText w:val="%1"/>
      <w:lvlJc w:val="left"/>
      <w:pPr>
        <w:ind w:left="375" w:hanging="375"/>
      </w:pPr>
      <w:rPr>
        <w:rFonts w:hint="default"/>
      </w:rPr>
    </w:lvl>
    <w:lvl w:ilvl="1">
      <w:start w:val="4"/>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15:restartNumberingAfterBreak="0">
    <w:nsid w:val="412D0E9B"/>
    <w:multiLevelType w:val="multilevel"/>
    <w:tmpl w:val="F96EB422"/>
    <w:lvl w:ilvl="0">
      <w:start w:val="7"/>
      <w:numFmt w:val="decimal"/>
      <w:lvlText w:val="%1."/>
      <w:lvlJc w:val="left"/>
      <w:pPr>
        <w:ind w:left="450" w:hanging="450"/>
      </w:pPr>
      <w:rPr>
        <w:rFonts w:hint="default"/>
        <w:b w:val="0"/>
      </w:rPr>
    </w:lvl>
    <w:lvl w:ilvl="1">
      <w:start w:val="1"/>
      <w:numFmt w:val="decimal"/>
      <w:lvlText w:val="%1.%2."/>
      <w:lvlJc w:val="left"/>
      <w:pPr>
        <w:ind w:left="1429" w:hanging="72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3207" w:hanging="108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985" w:hanging="1440"/>
      </w:pPr>
      <w:rPr>
        <w:rFonts w:hint="default"/>
        <w:b w:val="0"/>
      </w:rPr>
    </w:lvl>
    <w:lvl w:ilvl="6">
      <w:start w:val="1"/>
      <w:numFmt w:val="decimal"/>
      <w:lvlText w:val="%1.%2.%3.%4.%5.%6.%7."/>
      <w:lvlJc w:val="left"/>
      <w:pPr>
        <w:ind w:left="6054" w:hanging="1800"/>
      </w:pPr>
      <w:rPr>
        <w:rFonts w:hint="default"/>
        <w:b w:val="0"/>
      </w:rPr>
    </w:lvl>
    <w:lvl w:ilvl="7">
      <w:start w:val="1"/>
      <w:numFmt w:val="decimal"/>
      <w:lvlText w:val="%1.%2.%3.%4.%5.%6.%7.%8."/>
      <w:lvlJc w:val="left"/>
      <w:pPr>
        <w:ind w:left="6763" w:hanging="1800"/>
      </w:pPr>
      <w:rPr>
        <w:rFonts w:hint="default"/>
        <w:b w:val="0"/>
      </w:rPr>
    </w:lvl>
    <w:lvl w:ilvl="8">
      <w:start w:val="1"/>
      <w:numFmt w:val="decimal"/>
      <w:lvlText w:val="%1.%2.%3.%4.%5.%6.%7.%8.%9."/>
      <w:lvlJc w:val="left"/>
      <w:pPr>
        <w:ind w:left="7832" w:hanging="2160"/>
      </w:pPr>
      <w:rPr>
        <w:rFonts w:hint="default"/>
        <w:b w:val="0"/>
      </w:rPr>
    </w:lvl>
  </w:abstractNum>
  <w:abstractNum w:abstractNumId="13" w15:restartNumberingAfterBreak="0">
    <w:nsid w:val="493F3DC7"/>
    <w:multiLevelType w:val="multilevel"/>
    <w:tmpl w:val="56AEDB26"/>
    <w:lvl w:ilvl="0">
      <w:start w:val="9"/>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15:restartNumberingAfterBreak="0">
    <w:nsid w:val="55881A2F"/>
    <w:multiLevelType w:val="multilevel"/>
    <w:tmpl w:val="680AD6B0"/>
    <w:lvl w:ilvl="0">
      <w:start w:val="8"/>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15:restartNumberingAfterBreak="0">
    <w:nsid w:val="589B0C84"/>
    <w:multiLevelType w:val="multilevel"/>
    <w:tmpl w:val="97284928"/>
    <w:lvl w:ilvl="0">
      <w:start w:val="5"/>
      <w:numFmt w:val="decimal"/>
      <w:lvlText w:val="%1."/>
      <w:lvlJc w:val="left"/>
      <w:pPr>
        <w:ind w:left="450" w:hanging="450"/>
      </w:pPr>
      <w:rPr>
        <w:rFonts w:hint="default"/>
        <w:color w:val="000000"/>
      </w:rPr>
    </w:lvl>
    <w:lvl w:ilvl="1">
      <w:start w:val="1"/>
      <w:numFmt w:val="decimal"/>
      <w:lvlText w:val="%1.%2."/>
      <w:lvlJc w:val="left"/>
      <w:pPr>
        <w:ind w:left="1440" w:hanging="720"/>
      </w:pPr>
      <w:rPr>
        <w:rFonts w:hint="default"/>
        <w:b w:val="0"/>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3240" w:hanging="108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5040" w:hanging="1440"/>
      </w:pPr>
      <w:rPr>
        <w:rFonts w:hint="default"/>
        <w:color w:val="000000"/>
      </w:rPr>
    </w:lvl>
    <w:lvl w:ilvl="6">
      <w:start w:val="1"/>
      <w:numFmt w:val="decimal"/>
      <w:lvlText w:val="%1.%2.%3.%4.%5.%6.%7."/>
      <w:lvlJc w:val="left"/>
      <w:pPr>
        <w:ind w:left="6120" w:hanging="1800"/>
      </w:pPr>
      <w:rPr>
        <w:rFonts w:hint="default"/>
        <w:color w:val="000000"/>
      </w:rPr>
    </w:lvl>
    <w:lvl w:ilvl="7">
      <w:start w:val="1"/>
      <w:numFmt w:val="decimal"/>
      <w:lvlText w:val="%1.%2.%3.%4.%5.%6.%7.%8."/>
      <w:lvlJc w:val="left"/>
      <w:pPr>
        <w:ind w:left="6840" w:hanging="1800"/>
      </w:pPr>
      <w:rPr>
        <w:rFonts w:hint="default"/>
        <w:color w:val="000000"/>
      </w:rPr>
    </w:lvl>
    <w:lvl w:ilvl="8">
      <w:start w:val="1"/>
      <w:numFmt w:val="decimal"/>
      <w:lvlText w:val="%1.%2.%3.%4.%5.%6.%7.%8.%9."/>
      <w:lvlJc w:val="left"/>
      <w:pPr>
        <w:ind w:left="7920" w:hanging="2160"/>
      </w:pPr>
      <w:rPr>
        <w:rFonts w:hint="default"/>
        <w:color w:val="000000"/>
      </w:rPr>
    </w:lvl>
  </w:abstractNum>
  <w:abstractNum w:abstractNumId="16" w15:restartNumberingAfterBreak="0">
    <w:nsid w:val="62C855C8"/>
    <w:multiLevelType w:val="multilevel"/>
    <w:tmpl w:val="4614FCEA"/>
    <w:lvl w:ilvl="0">
      <w:start w:val="10"/>
      <w:numFmt w:val="decimal"/>
      <w:lvlText w:val="%1."/>
      <w:lvlJc w:val="left"/>
      <w:pPr>
        <w:ind w:left="600" w:hanging="600"/>
      </w:pPr>
      <w:rPr>
        <w:rFonts w:hint="default"/>
        <w:b w:val="0"/>
      </w:rPr>
    </w:lvl>
    <w:lvl w:ilvl="1">
      <w:start w:val="1"/>
      <w:numFmt w:val="decimal"/>
      <w:lvlText w:val="%1.%2."/>
      <w:lvlJc w:val="left"/>
      <w:pPr>
        <w:ind w:left="1429" w:hanging="72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3207" w:hanging="108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985" w:hanging="1440"/>
      </w:pPr>
      <w:rPr>
        <w:rFonts w:hint="default"/>
        <w:b w:val="0"/>
      </w:rPr>
    </w:lvl>
    <w:lvl w:ilvl="6">
      <w:start w:val="1"/>
      <w:numFmt w:val="decimal"/>
      <w:lvlText w:val="%1.%2.%3.%4.%5.%6.%7."/>
      <w:lvlJc w:val="left"/>
      <w:pPr>
        <w:ind w:left="6054" w:hanging="1800"/>
      </w:pPr>
      <w:rPr>
        <w:rFonts w:hint="default"/>
        <w:b w:val="0"/>
      </w:rPr>
    </w:lvl>
    <w:lvl w:ilvl="7">
      <w:start w:val="1"/>
      <w:numFmt w:val="decimal"/>
      <w:lvlText w:val="%1.%2.%3.%4.%5.%6.%7.%8."/>
      <w:lvlJc w:val="left"/>
      <w:pPr>
        <w:ind w:left="6763" w:hanging="1800"/>
      </w:pPr>
      <w:rPr>
        <w:rFonts w:hint="default"/>
        <w:b w:val="0"/>
      </w:rPr>
    </w:lvl>
    <w:lvl w:ilvl="8">
      <w:start w:val="1"/>
      <w:numFmt w:val="decimal"/>
      <w:lvlText w:val="%1.%2.%3.%4.%5.%6.%7.%8.%9."/>
      <w:lvlJc w:val="left"/>
      <w:pPr>
        <w:ind w:left="7832" w:hanging="2160"/>
      </w:pPr>
      <w:rPr>
        <w:rFonts w:hint="default"/>
        <w:b w:val="0"/>
      </w:rPr>
    </w:lvl>
  </w:abstractNum>
  <w:abstractNum w:abstractNumId="17" w15:restartNumberingAfterBreak="0">
    <w:nsid w:val="686F2C0C"/>
    <w:multiLevelType w:val="multilevel"/>
    <w:tmpl w:val="1D104CC6"/>
    <w:lvl w:ilvl="0">
      <w:start w:val="1"/>
      <w:numFmt w:val="decimal"/>
      <w:pStyle w:val="1"/>
      <w:lvlText w:val="%1."/>
      <w:lvlJc w:val="left"/>
      <w:pPr>
        <w:tabs>
          <w:tab w:val="num" w:pos="720"/>
        </w:tabs>
        <w:ind w:left="360" w:hanging="360"/>
      </w:pPr>
      <w:rPr>
        <w:rFonts w:cs="Times New Roman"/>
      </w:rPr>
    </w:lvl>
    <w:lvl w:ilvl="1">
      <w:start w:val="1"/>
      <w:numFmt w:val="decimal"/>
      <w:pStyle w:val="2"/>
      <w:lvlText w:val="%1.%2."/>
      <w:lvlJc w:val="left"/>
      <w:pPr>
        <w:tabs>
          <w:tab w:val="num" w:pos="567"/>
        </w:tabs>
        <w:ind w:left="567" w:hanging="567"/>
      </w:pPr>
      <w:rPr>
        <w:rFonts w:cs="Times New Roman"/>
      </w:rPr>
    </w:lvl>
    <w:lvl w:ilvl="2">
      <w:start w:val="1"/>
      <w:numFmt w:val="decimal"/>
      <w:pStyle w:val="3"/>
      <w:lvlText w:val="%3)"/>
      <w:lvlJc w:val="left"/>
      <w:pPr>
        <w:tabs>
          <w:tab w:val="num" w:pos="851"/>
        </w:tabs>
      </w:pPr>
      <w:rPr>
        <w:rFonts w:cs="Times New Roman"/>
      </w:rPr>
    </w:lvl>
    <w:lvl w:ilvl="3">
      <w:start w:val="1"/>
      <w:numFmt w:val="decimal"/>
      <w:lvlText w:val="%1.%2.%3.%4."/>
      <w:lvlJc w:val="left"/>
      <w:pPr>
        <w:tabs>
          <w:tab w:val="num" w:pos="2880"/>
        </w:tabs>
        <w:ind w:left="1728" w:hanging="648"/>
      </w:pPr>
      <w:rPr>
        <w:rFonts w:cs="Times New Roman"/>
      </w:rPr>
    </w:lvl>
    <w:lvl w:ilvl="4">
      <w:start w:val="1"/>
      <w:numFmt w:val="decimal"/>
      <w:lvlText w:val="%1.%2.%3.%4.%5."/>
      <w:lvlJc w:val="left"/>
      <w:pPr>
        <w:tabs>
          <w:tab w:val="num" w:pos="3600"/>
        </w:tabs>
        <w:ind w:left="2232" w:hanging="792"/>
      </w:pPr>
      <w:rPr>
        <w:rFonts w:cs="Times New Roman"/>
      </w:rPr>
    </w:lvl>
    <w:lvl w:ilvl="5">
      <w:start w:val="1"/>
      <w:numFmt w:val="decimal"/>
      <w:lvlText w:val="%1.%2.%3.%4.%5.%6."/>
      <w:lvlJc w:val="left"/>
      <w:pPr>
        <w:tabs>
          <w:tab w:val="num" w:pos="4320"/>
        </w:tabs>
        <w:ind w:left="2736" w:hanging="936"/>
      </w:pPr>
      <w:rPr>
        <w:rFonts w:cs="Times New Roman"/>
      </w:rPr>
    </w:lvl>
    <w:lvl w:ilvl="6">
      <w:start w:val="1"/>
      <w:numFmt w:val="decimal"/>
      <w:lvlText w:val="%1.%2.%3.%4.%5.%6.%7."/>
      <w:lvlJc w:val="left"/>
      <w:pPr>
        <w:tabs>
          <w:tab w:val="num" w:pos="5040"/>
        </w:tabs>
        <w:ind w:left="3240" w:hanging="1080"/>
      </w:pPr>
      <w:rPr>
        <w:rFonts w:cs="Times New Roman"/>
      </w:rPr>
    </w:lvl>
    <w:lvl w:ilvl="7">
      <w:start w:val="1"/>
      <w:numFmt w:val="decimal"/>
      <w:lvlText w:val="%1.%2.%3.%4.%5.%6.%7.%8."/>
      <w:lvlJc w:val="left"/>
      <w:pPr>
        <w:tabs>
          <w:tab w:val="num" w:pos="5760"/>
        </w:tabs>
        <w:ind w:left="3744" w:hanging="1224"/>
      </w:pPr>
      <w:rPr>
        <w:rFonts w:cs="Times New Roman"/>
      </w:rPr>
    </w:lvl>
    <w:lvl w:ilvl="8">
      <w:start w:val="1"/>
      <w:numFmt w:val="decimal"/>
      <w:lvlText w:val="%1.%2.%3.%4.%5.%6.%7.%8.%9."/>
      <w:lvlJc w:val="left"/>
      <w:pPr>
        <w:tabs>
          <w:tab w:val="num" w:pos="6480"/>
        </w:tabs>
        <w:ind w:left="4320" w:hanging="1440"/>
      </w:pPr>
      <w:rPr>
        <w:rFonts w:cs="Times New Roman"/>
      </w:rPr>
    </w:lvl>
  </w:abstractNum>
  <w:abstractNum w:abstractNumId="18" w15:restartNumberingAfterBreak="0">
    <w:nsid w:val="6A2B459D"/>
    <w:multiLevelType w:val="hybridMultilevel"/>
    <w:tmpl w:val="6088C56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AE367CA"/>
    <w:multiLevelType w:val="multilevel"/>
    <w:tmpl w:val="79760DF2"/>
    <w:lvl w:ilvl="0">
      <w:start w:val="6"/>
      <w:numFmt w:val="decimal"/>
      <w:lvlText w:val="%1."/>
      <w:lvlJc w:val="left"/>
      <w:pPr>
        <w:ind w:left="450" w:hanging="450"/>
      </w:pPr>
      <w:rPr>
        <w:rFonts w:hint="default"/>
      </w:rPr>
    </w:lvl>
    <w:lvl w:ilvl="1">
      <w:start w:val="1"/>
      <w:numFmt w:val="decimal"/>
      <w:lvlText w:val="%1.%2."/>
      <w:lvlJc w:val="left"/>
      <w:pPr>
        <w:ind w:left="1429" w:hanging="72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15:restartNumberingAfterBreak="0">
    <w:nsid w:val="6F1B26F9"/>
    <w:multiLevelType w:val="hybridMultilevel"/>
    <w:tmpl w:val="980698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74A11757"/>
    <w:multiLevelType w:val="multilevel"/>
    <w:tmpl w:val="9AF8ACF0"/>
    <w:lvl w:ilvl="0">
      <w:start w:val="11"/>
      <w:numFmt w:val="upperRoman"/>
      <w:lvlText w:val="%1."/>
      <w:lvlJc w:val="left"/>
      <w:pPr>
        <w:ind w:left="1146" w:hanging="720"/>
      </w:pPr>
      <w:rPr>
        <w:rFonts w:hint="default"/>
        <w:b/>
      </w:rPr>
    </w:lvl>
    <w:lvl w:ilvl="1">
      <w:start w:val="1"/>
      <w:numFmt w:val="decimal"/>
      <w:isLgl/>
      <w:lvlText w:val="%1.%2."/>
      <w:lvlJc w:val="left"/>
      <w:pPr>
        <w:ind w:left="1430" w:hanging="720"/>
      </w:pPr>
      <w:rPr>
        <w:rFonts w:hint="default"/>
        <w:b w:val="0"/>
      </w:rPr>
    </w:lvl>
    <w:lvl w:ilvl="2">
      <w:start w:val="1"/>
      <w:numFmt w:val="decimal"/>
      <w:isLgl/>
      <w:lvlText w:val="%1.%2.%3."/>
      <w:lvlJc w:val="left"/>
      <w:pPr>
        <w:ind w:left="1540" w:hanging="720"/>
      </w:pPr>
      <w:rPr>
        <w:rFonts w:hint="default"/>
      </w:rPr>
    </w:lvl>
    <w:lvl w:ilvl="3">
      <w:start w:val="1"/>
      <w:numFmt w:val="decimal"/>
      <w:isLgl/>
      <w:lvlText w:val="%1.%2.%3.%4."/>
      <w:lvlJc w:val="left"/>
      <w:pPr>
        <w:ind w:left="2010" w:hanging="1080"/>
      </w:pPr>
      <w:rPr>
        <w:rFonts w:hint="default"/>
      </w:rPr>
    </w:lvl>
    <w:lvl w:ilvl="4">
      <w:start w:val="1"/>
      <w:numFmt w:val="decimal"/>
      <w:isLgl/>
      <w:lvlText w:val="%1.%2.%3.%4.%5."/>
      <w:lvlJc w:val="left"/>
      <w:pPr>
        <w:ind w:left="2120" w:hanging="1080"/>
      </w:pPr>
      <w:rPr>
        <w:rFonts w:hint="default"/>
      </w:rPr>
    </w:lvl>
    <w:lvl w:ilvl="5">
      <w:start w:val="1"/>
      <w:numFmt w:val="decimal"/>
      <w:isLgl/>
      <w:lvlText w:val="%1.%2.%3.%4.%5.%6."/>
      <w:lvlJc w:val="left"/>
      <w:pPr>
        <w:ind w:left="2590" w:hanging="1440"/>
      </w:pPr>
      <w:rPr>
        <w:rFonts w:hint="default"/>
      </w:rPr>
    </w:lvl>
    <w:lvl w:ilvl="6">
      <w:start w:val="1"/>
      <w:numFmt w:val="decimal"/>
      <w:isLgl/>
      <w:lvlText w:val="%1.%2.%3.%4.%5.%6.%7."/>
      <w:lvlJc w:val="left"/>
      <w:pPr>
        <w:ind w:left="3060" w:hanging="1800"/>
      </w:pPr>
      <w:rPr>
        <w:rFonts w:hint="default"/>
      </w:rPr>
    </w:lvl>
    <w:lvl w:ilvl="7">
      <w:start w:val="1"/>
      <w:numFmt w:val="decimal"/>
      <w:isLgl/>
      <w:lvlText w:val="%1.%2.%3.%4.%5.%6.%7.%8."/>
      <w:lvlJc w:val="left"/>
      <w:pPr>
        <w:ind w:left="3170" w:hanging="1800"/>
      </w:pPr>
      <w:rPr>
        <w:rFonts w:hint="default"/>
      </w:rPr>
    </w:lvl>
    <w:lvl w:ilvl="8">
      <w:start w:val="1"/>
      <w:numFmt w:val="decimal"/>
      <w:isLgl/>
      <w:lvlText w:val="%1.%2.%3.%4.%5.%6.%7.%8.%9."/>
      <w:lvlJc w:val="left"/>
      <w:pPr>
        <w:ind w:left="3640" w:hanging="2160"/>
      </w:pPr>
      <w:rPr>
        <w:rFonts w:hint="default"/>
      </w:rPr>
    </w:lvl>
  </w:abstractNum>
  <w:abstractNum w:abstractNumId="22" w15:restartNumberingAfterBreak="0">
    <w:nsid w:val="7C4A7DB0"/>
    <w:multiLevelType w:val="multilevel"/>
    <w:tmpl w:val="443C1F5E"/>
    <w:lvl w:ilvl="0">
      <w:start w:val="11"/>
      <w:numFmt w:val="decimal"/>
      <w:lvlText w:val="%1"/>
      <w:lvlJc w:val="left"/>
      <w:pPr>
        <w:ind w:left="525" w:hanging="525"/>
      </w:pPr>
      <w:rPr>
        <w:rFonts w:eastAsia="Times New Roman" w:hint="default"/>
      </w:rPr>
    </w:lvl>
    <w:lvl w:ilvl="1">
      <w:start w:val="2"/>
      <w:numFmt w:val="decimal"/>
      <w:lvlText w:val="%1.%2"/>
      <w:lvlJc w:val="left"/>
      <w:pPr>
        <w:ind w:left="525" w:hanging="525"/>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23" w15:restartNumberingAfterBreak="0">
    <w:nsid w:val="7DE058E7"/>
    <w:multiLevelType w:val="multilevel"/>
    <w:tmpl w:val="D2D486C4"/>
    <w:lvl w:ilvl="0">
      <w:start w:val="3"/>
      <w:numFmt w:val="decimal"/>
      <w:lvlText w:val="%1."/>
      <w:lvlJc w:val="left"/>
      <w:pPr>
        <w:ind w:left="675" w:hanging="675"/>
      </w:pPr>
      <w:rPr>
        <w:rFonts w:hint="default"/>
      </w:rPr>
    </w:lvl>
    <w:lvl w:ilvl="1">
      <w:start w:val="1"/>
      <w:numFmt w:val="decimal"/>
      <w:lvlText w:val="%1.%2."/>
      <w:lvlJc w:val="left"/>
      <w:pPr>
        <w:ind w:left="945" w:hanging="720"/>
      </w:pPr>
      <w:rPr>
        <w:rFonts w:hint="default"/>
      </w:rPr>
    </w:lvl>
    <w:lvl w:ilvl="2">
      <w:start w:val="2"/>
      <w:numFmt w:val="decimal"/>
      <w:lvlText w:val="%1.%2.%3."/>
      <w:lvlJc w:val="left"/>
      <w:pPr>
        <w:ind w:left="1170" w:hanging="720"/>
      </w:pPr>
      <w:rPr>
        <w:rFonts w:hint="default"/>
      </w:rPr>
    </w:lvl>
    <w:lvl w:ilvl="3">
      <w:start w:val="1"/>
      <w:numFmt w:val="decimal"/>
      <w:lvlText w:val="%1.%2.%3.%4."/>
      <w:lvlJc w:val="left"/>
      <w:pPr>
        <w:ind w:left="1755" w:hanging="108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565" w:hanging="1440"/>
      </w:pPr>
      <w:rPr>
        <w:rFonts w:hint="default"/>
      </w:rPr>
    </w:lvl>
    <w:lvl w:ilvl="6">
      <w:start w:val="1"/>
      <w:numFmt w:val="decimal"/>
      <w:lvlText w:val="%1.%2.%3.%4.%5.%6.%7."/>
      <w:lvlJc w:val="left"/>
      <w:pPr>
        <w:ind w:left="3150" w:hanging="1800"/>
      </w:pPr>
      <w:rPr>
        <w:rFonts w:hint="default"/>
      </w:rPr>
    </w:lvl>
    <w:lvl w:ilvl="7">
      <w:start w:val="1"/>
      <w:numFmt w:val="decimal"/>
      <w:lvlText w:val="%1.%2.%3.%4.%5.%6.%7.%8."/>
      <w:lvlJc w:val="left"/>
      <w:pPr>
        <w:ind w:left="3375" w:hanging="1800"/>
      </w:pPr>
      <w:rPr>
        <w:rFonts w:hint="default"/>
      </w:rPr>
    </w:lvl>
    <w:lvl w:ilvl="8">
      <w:start w:val="1"/>
      <w:numFmt w:val="decimal"/>
      <w:lvlText w:val="%1.%2.%3.%4.%5.%6.%7.%8.%9."/>
      <w:lvlJc w:val="left"/>
      <w:pPr>
        <w:ind w:left="3960" w:hanging="2160"/>
      </w:pPr>
      <w:rPr>
        <w:rFonts w:hint="default"/>
      </w:rPr>
    </w:lvl>
  </w:abstractNum>
  <w:abstractNum w:abstractNumId="24" w15:restartNumberingAfterBreak="0">
    <w:nsid w:val="7E5A105B"/>
    <w:multiLevelType w:val="multilevel"/>
    <w:tmpl w:val="28E428D0"/>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8"/>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5"/>
  </w:num>
  <w:num w:numId="5">
    <w:abstractNumId w:val="3"/>
  </w:num>
  <w:num w:numId="6">
    <w:abstractNumId w:val="7"/>
  </w:num>
  <w:num w:numId="7">
    <w:abstractNumId w:val="10"/>
  </w:num>
  <w:num w:numId="8">
    <w:abstractNumId w:val="18"/>
  </w:num>
  <w:num w:numId="9">
    <w:abstractNumId w:val="6"/>
  </w:num>
  <w:num w:numId="10">
    <w:abstractNumId w:val="23"/>
  </w:num>
  <w:num w:numId="11">
    <w:abstractNumId w:val="15"/>
  </w:num>
  <w:num w:numId="12">
    <w:abstractNumId w:val="9"/>
  </w:num>
  <w:num w:numId="13">
    <w:abstractNumId w:val="19"/>
  </w:num>
  <w:num w:numId="14">
    <w:abstractNumId w:val="12"/>
  </w:num>
  <w:num w:numId="15">
    <w:abstractNumId w:val="14"/>
  </w:num>
  <w:num w:numId="16">
    <w:abstractNumId w:val="13"/>
  </w:num>
  <w:num w:numId="17">
    <w:abstractNumId w:val="16"/>
  </w:num>
  <w:num w:numId="18">
    <w:abstractNumId w:val="21"/>
  </w:num>
  <w:num w:numId="19">
    <w:abstractNumId w:val="22"/>
  </w:num>
  <w:num w:numId="20">
    <w:abstractNumId w:val="11"/>
  </w:num>
  <w:num w:numId="21">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532"/>
    <w:rsid w:val="000003D1"/>
    <w:rsid w:val="00000882"/>
    <w:rsid w:val="00002D3A"/>
    <w:rsid w:val="00005539"/>
    <w:rsid w:val="00005D10"/>
    <w:rsid w:val="00016127"/>
    <w:rsid w:val="00022B8B"/>
    <w:rsid w:val="00026DD9"/>
    <w:rsid w:val="00031F61"/>
    <w:rsid w:val="00033F90"/>
    <w:rsid w:val="00037C5A"/>
    <w:rsid w:val="00042C21"/>
    <w:rsid w:val="000439CA"/>
    <w:rsid w:val="00045B46"/>
    <w:rsid w:val="0005158B"/>
    <w:rsid w:val="00065515"/>
    <w:rsid w:val="0007749E"/>
    <w:rsid w:val="0008529B"/>
    <w:rsid w:val="000858AD"/>
    <w:rsid w:val="000A0CDA"/>
    <w:rsid w:val="000A110F"/>
    <w:rsid w:val="000A2B62"/>
    <w:rsid w:val="000B5D4D"/>
    <w:rsid w:val="000C11E7"/>
    <w:rsid w:val="000C477D"/>
    <w:rsid w:val="000C4D5A"/>
    <w:rsid w:val="000E1E08"/>
    <w:rsid w:val="000F30AF"/>
    <w:rsid w:val="000F52A7"/>
    <w:rsid w:val="000F68EC"/>
    <w:rsid w:val="00101D81"/>
    <w:rsid w:val="001066B3"/>
    <w:rsid w:val="001103B7"/>
    <w:rsid w:val="00111C38"/>
    <w:rsid w:val="001201A7"/>
    <w:rsid w:val="00127EF4"/>
    <w:rsid w:val="00132BD0"/>
    <w:rsid w:val="001407F3"/>
    <w:rsid w:val="0014533C"/>
    <w:rsid w:val="00153CB2"/>
    <w:rsid w:val="00155D46"/>
    <w:rsid w:val="00161FDD"/>
    <w:rsid w:val="00165894"/>
    <w:rsid w:val="00184EC5"/>
    <w:rsid w:val="001A652A"/>
    <w:rsid w:val="001B163F"/>
    <w:rsid w:val="001C13B2"/>
    <w:rsid w:val="001C29CE"/>
    <w:rsid w:val="001D1A5D"/>
    <w:rsid w:val="001D21D8"/>
    <w:rsid w:val="001D2F28"/>
    <w:rsid w:val="001D31E3"/>
    <w:rsid w:val="001E0FD1"/>
    <w:rsid w:val="001E6A40"/>
    <w:rsid w:val="002007DA"/>
    <w:rsid w:val="00207455"/>
    <w:rsid w:val="00216C2C"/>
    <w:rsid w:val="00221B2A"/>
    <w:rsid w:val="00224A3C"/>
    <w:rsid w:val="00232B50"/>
    <w:rsid w:val="002364EB"/>
    <w:rsid w:val="00251353"/>
    <w:rsid w:val="0027039E"/>
    <w:rsid w:val="00283FF5"/>
    <w:rsid w:val="00284624"/>
    <w:rsid w:val="002930BE"/>
    <w:rsid w:val="002A2C69"/>
    <w:rsid w:val="002D4476"/>
    <w:rsid w:val="002E6532"/>
    <w:rsid w:val="002F2ED9"/>
    <w:rsid w:val="002F43CB"/>
    <w:rsid w:val="002F6E66"/>
    <w:rsid w:val="0030601C"/>
    <w:rsid w:val="003129AB"/>
    <w:rsid w:val="003155A4"/>
    <w:rsid w:val="00324CBC"/>
    <w:rsid w:val="003266AE"/>
    <w:rsid w:val="00326E97"/>
    <w:rsid w:val="0034731D"/>
    <w:rsid w:val="00347D19"/>
    <w:rsid w:val="003544CC"/>
    <w:rsid w:val="00371C3D"/>
    <w:rsid w:val="00382D6F"/>
    <w:rsid w:val="003A48CE"/>
    <w:rsid w:val="003B00FA"/>
    <w:rsid w:val="003C6C8C"/>
    <w:rsid w:val="003D2170"/>
    <w:rsid w:val="003D52C6"/>
    <w:rsid w:val="003E5ED7"/>
    <w:rsid w:val="003E7474"/>
    <w:rsid w:val="003F514D"/>
    <w:rsid w:val="004060C5"/>
    <w:rsid w:val="00410579"/>
    <w:rsid w:val="00432734"/>
    <w:rsid w:val="00437E77"/>
    <w:rsid w:val="00451E26"/>
    <w:rsid w:val="00495BF5"/>
    <w:rsid w:val="004A46D6"/>
    <w:rsid w:val="004B54A4"/>
    <w:rsid w:val="004C163B"/>
    <w:rsid w:val="004C1B85"/>
    <w:rsid w:val="004C452D"/>
    <w:rsid w:val="004E58D7"/>
    <w:rsid w:val="004F1E6D"/>
    <w:rsid w:val="004F35C9"/>
    <w:rsid w:val="00510A5C"/>
    <w:rsid w:val="0051552A"/>
    <w:rsid w:val="00521168"/>
    <w:rsid w:val="00521E82"/>
    <w:rsid w:val="00550403"/>
    <w:rsid w:val="00553A04"/>
    <w:rsid w:val="00554F7D"/>
    <w:rsid w:val="00560EF1"/>
    <w:rsid w:val="0056794D"/>
    <w:rsid w:val="00567BE5"/>
    <w:rsid w:val="005746CC"/>
    <w:rsid w:val="00580454"/>
    <w:rsid w:val="005A0F78"/>
    <w:rsid w:val="005D09AD"/>
    <w:rsid w:val="005D2ECD"/>
    <w:rsid w:val="005D4D61"/>
    <w:rsid w:val="005E2ADC"/>
    <w:rsid w:val="005E488D"/>
    <w:rsid w:val="005F1C96"/>
    <w:rsid w:val="00621850"/>
    <w:rsid w:val="00622D69"/>
    <w:rsid w:val="006307BB"/>
    <w:rsid w:val="00630A33"/>
    <w:rsid w:val="00632327"/>
    <w:rsid w:val="00637336"/>
    <w:rsid w:val="00642AD2"/>
    <w:rsid w:val="00643D5C"/>
    <w:rsid w:val="00644CA7"/>
    <w:rsid w:val="00650A16"/>
    <w:rsid w:val="00664154"/>
    <w:rsid w:val="00664A26"/>
    <w:rsid w:val="00666C8F"/>
    <w:rsid w:val="0067229A"/>
    <w:rsid w:val="006734E8"/>
    <w:rsid w:val="00677711"/>
    <w:rsid w:val="00694C48"/>
    <w:rsid w:val="006A2E2D"/>
    <w:rsid w:val="006A7AEA"/>
    <w:rsid w:val="006B1CE5"/>
    <w:rsid w:val="006B5E2F"/>
    <w:rsid w:val="006C2634"/>
    <w:rsid w:val="006C72CE"/>
    <w:rsid w:val="006D24F5"/>
    <w:rsid w:val="006D43FC"/>
    <w:rsid w:val="006D5395"/>
    <w:rsid w:val="006E0240"/>
    <w:rsid w:val="006E1F30"/>
    <w:rsid w:val="006E62F0"/>
    <w:rsid w:val="006E712C"/>
    <w:rsid w:val="006F7FDD"/>
    <w:rsid w:val="0070324D"/>
    <w:rsid w:val="007042FC"/>
    <w:rsid w:val="00713ED7"/>
    <w:rsid w:val="007158E7"/>
    <w:rsid w:val="00715C44"/>
    <w:rsid w:val="0071781B"/>
    <w:rsid w:val="007206E8"/>
    <w:rsid w:val="00724B3E"/>
    <w:rsid w:val="007263C7"/>
    <w:rsid w:val="00730622"/>
    <w:rsid w:val="007436EE"/>
    <w:rsid w:val="00744534"/>
    <w:rsid w:val="00746CD5"/>
    <w:rsid w:val="00752186"/>
    <w:rsid w:val="00752383"/>
    <w:rsid w:val="00755CCF"/>
    <w:rsid w:val="0076350F"/>
    <w:rsid w:val="007664C0"/>
    <w:rsid w:val="00770D7E"/>
    <w:rsid w:val="00784475"/>
    <w:rsid w:val="007A2D2D"/>
    <w:rsid w:val="007A7B99"/>
    <w:rsid w:val="007B4073"/>
    <w:rsid w:val="007C36F3"/>
    <w:rsid w:val="007D0BA8"/>
    <w:rsid w:val="007D3301"/>
    <w:rsid w:val="007E1629"/>
    <w:rsid w:val="007E6188"/>
    <w:rsid w:val="007F4904"/>
    <w:rsid w:val="007F6B9D"/>
    <w:rsid w:val="00802CDD"/>
    <w:rsid w:val="00806FE7"/>
    <w:rsid w:val="00811120"/>
    <w:rsid w:val="00815D4C"/>
    <w:rsid w:val="00831366"/>
    <w:rsid w:val="00832DEA"/>
    <w:rsid w:val="00834019"/>
    <w:rsid w:val="008446D7"/>
    <w:rsid w:val="00861150"/>
    <w:rsid w:val="00864FCA"/>
    <w:rsid w:val="008719BB"/>
    <w:rsid w:val="008853EA"/>
    <w:rsid w:val="0088585C"/>
    <w:rsid w:val="008875D3"/>
    <w:rsid w:val="008B4A92"/>
    <w:rsid w:val="008C2ADF"/>
    <w:rsid w:val="008C3B3F"/>
    <w:rsid w:val="008D6B8A"/>
    <w:rsid w:val="00913792"/>
    <w:rsid w:val="00917C06"/>
    <w:rsid w:val="00920BD7"/>
    <w:rsid w:val="00923502"/>
    <w:rsid w:val="00944D37"/>
    <w:rsid w:val="009529AE"/>
    <w:rsid w:val="0096216C"/>
    <w:rsid w:val="00963B9F"/>
    <w:rsid w:val="0097041E"/>
    <w:rsid w:val="00986DD2"/>
    <w:rsid w:val="00997FAD"/>
    <w:rsid w:val="009A036A"/>
    <w:rsid w:val="009A036B"/>
    <w:rsid w:val="009B595B"/>
    <w:rsid w:val="009B6811"/>
    <w:rsid w:val="009B7F63"/>
    <w:rsid w:val="009D0519"/>
    <w:rsid w:val="009D3E7B"/>
    <w:rsid w:val="009D7758"/>
    <w:rsid w:val="009E328C"/>
    <w:rsid w:val="009E6863"/>
    <w:rsid w:val="009F12D5"/>
    <w:rsid w:val="009F4A04"/>
    <w:rsid w:val="00A038D8"/>
    <w:rsid w:val="00A135CA"/>
    <w:rsid w:val="00A208B8"/>
    <w:rsid w:val="00A23503"/>
    <w:rsid w:val="00A25A27"/>
    <w:rsid w:val="00A41DE3"/>
    <w:rsid w:val="00A4555C"/>
    <w:rsid w:val="00A47F4F"/>
    <w:rsid w:val="00A56A72"/>
    <w:rsid w:val="00A63E7F"/>
    <w:rsid w:val="00A70427"/>
    <w:rsid w:val="00A72C82"/>
    <w:rsid w:val="00A752E7"/>
    <w:rsid w:val="00A82462"/>
    <w:rsid w:val="00A86B62"/>
    <w:rsid w:val="00A90D7B"/>
    <w:rsid w:val="00A91523"/>
    <w:rsid w:val="00AA29DF"/>
    <w:rsid w:val="00AA636C"/>
    <w:rsid w:val="00AA7A92"/>
    <w:rsid w:val="00AC228C"/>
    <w:rsid w:val="00AC2A22"/>
    <w:rsid w:val="00AD07B1"/>
    <w:rsid w:val="00AD6F4D"/>
    <w:rsid w:val="00AE74A5"/>
    <w:rsid w:val="00AE75E6"/>
    <w:rsid w:val="00B00ECD"/>
    <w:rsid w:val="00B07C17"/>
    <w:rsid w:val="00B12A7B"/>
    <w:rsid w:val="00B15B70"/>
    <w:rsid w:val="00B2053C"/>
    <w:rsid w:val="00B21E7D"/>
    <w:rsid w:val="00B240B4"/>
    <w:rsid w:val="00B265A7"/>
    <w:rsid w:val="00B55BF2"/>
    <w:rsid w:val="00B70526"/>
    <w:rsid w:val="00BB1DF7"/>
    <w:rsid w:val="00BD1012"/>
    <w:rsid w:val="00BE35D0"/>
    <w:rsid w:val="00C21975"/>
    <w:rsid w:val="00C264F7"/>
    <w:rsid w:val="00C5390B"/>
    <w:rsid w:val="00C54835"/>
    <w:rsid w:val="00C55619"/>
    <w:rsid w:val="00C627A1"/>
    <w:rsid w:val="00C7086E"/>
    <w:rsid w:val="00C83937"/>
    <w:rsid w:val="00C906E2"/>
    <w:rsid w:val="00C90AA1"/>
    <w:rsid w:val="00C91D0F"/>
    <w:rsid w:val="00C9399D"/>
    <w:rsid w:val="00CA7461"/>
    <w:rsid w:val="00CB1CF3"/>
    <w:rsid w:val="00CC1BFA"/>
    <w:rsid w:val="00CC2E60"/>
    <w:rsid w:val="00CC575E"/>
    <w:rsid w:val="00CD08D5"/>
    <w:rsid w:val="00CD4354"/>
    <w:rsid w:val="00CF6E3A"/>
    <w:rsid w:val="00D02917"/>
    <w:rsid w:val="00D10807"/>
    <w:rsid w:val="00D1104E"/>
    <w:rsid w:val="00D14BFE"/>
    <w:rsid w:val="00D16A42"/>
    <w:rsid w:val="00D21825"/>
    <w:rsid w:val="00D236AF"/>
    <w:rsid w:val="00D23835"/>
    <w:rsid w:val="00D25951"/>
    <w:rsid w:val="00D30E54"/>
    <w:rsid w:val="00D33508"/>
    <w:rsid w:val="00D43170"/>
    <w:rsid w:val="00D50CF1"/>
    <w:rsid w:val="00D56FB3"/>
    <w:rsid w:val="00D611D8"/>
    <w:rsid w:val="00D7137E"/>
    <w:rsid w:val="00D912D5"/>
    <w:rsid w:val="00DA25C4"/>
    <w:rsid w:val="00DB12FB"/>
    <w:rsid w:val="00DC1086"/>
    <w:rsid w:val="00DC3AB6"/>
    <w:rsid w:val="00DC6FDE"/>
    <w:rsid w:val="00DD2B22"/>
    <w:rsid w:val="00DF2DEB"/>
    <w:rsid w:val="00E1572A"/>
    <w:rsid w:val="00E249F6"/>
    <w:rsid w:val="00E31036"/>
    <w:rsid w:val="00E42C23"/>
    <w:rsid w:val="00E45D2E"/>
    <w:rsid w:val="00E66A8E"/>
    <w:rsid w:val="00E717BF"/>
    <w:rsid w:val="00E90B20"/>
    <w:rsid w:val="00E95812"/>
    <w:rsid w:val="00E96DCC"/>
    <w:rsid w:val="00E97607"/>
    <w:rsid w:val="00EA1D7E"/>
    <w:rsid w:val="00EB1FEB"/>
    <w:rsid w:val="00EB3C02"/>
    <w:rsid w:val="00EB46E1"/>
    <w:rsid w:val="00EC3DB9"/>
    <w:rsid w:val="00EC4224"/>
    <w:rsid w:val="00EC4FF1"/>
    <w:rsid w:val="00ED385F"/>
    <w:rsid w:val="00ED4EEB"/>
    <w:rsid w:val="00EF233D"/>
    <w:rsid w:val="00F13A73"/>
    <w:rsid w:val="00F23A4F"/>
    <w:rsid w:val="00F244E6"/>
    <w:rsid w:val="00F24642"/>
    <w:rsid w:val="00F26321"/>
    <w:rsid w:val="00F26E5F"/>
    <w:rsid w:val="00F34389"/>
    <w:rsid w:val="00F56C68"/>
    <w:rsid w:val="00F62357"/>
    <w:rsid w:val="00F62E69"/>
    <w:rsid w:val="00F6473F"/>
    <w:rsid w:val="00F66035"/>
    <w:rsid w:val="00F740DD"/>
    <w:rsid w:val="00F74959"/>
    <w:rsid w:val="00F74CCA"/>
    <w:rsid w:val="00F75D49"/>
    <w:rsid w:val="00F75F10"/>
    <w:rsid w:val="00F77932"/>
    <w:rsid w:val="00F83252"/>
    <w:rsid w:val="00F92948"/>
    <w:rsid w:val="00FA0FAB"/>
    <w:rsid w:val="00FA16DE"/>
    <w:rsid w:val="00FA5B5F"/>
    <w:rsid w:val="00FE0DDF"/>
    <w:rsid w:val="00FE6A59"/>
    <w:rsid w:val="00FF70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596A76A5"/>
  <w15:docId w15:val="{386A20D3-D9E8-4227-AA3B-CDF16D6D3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uiPriority="0"/>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2634"/>
    <w:pPr>
      <w:spacing w:after="160" w:line="259" w:lineRule="auto"/>
    </w:pPr>
    <w:rPr>
      <w:lang w:eastAsia="en-US"/>
    </w:rPr>
  </w:style>
  <w:style w:type="paragraph" w:styleId="1">
    <w:name w:val="heading 1"/>
    <w:basedOn w:val="a0"/>
    <w:next w:val="a"/>
    <w:link w:val="10"/>
    <w:uiPriority w:val="99"/>
    <w:qFormat/>
    <w:rsid w:val="00045B46"/>
    <w:pPr>
      <w:keepNext/>
      <w:pageBreakBefore/>
      <w:numPr>
        <w:ilvl w:val="0"/>
        <w:numId w:val="2"/>
      </w:numPr>
      <w:pBdr>
        <w:top w:val="single" w:sz="6" w:space="1" w:color="auto"/>
        <w:left w:val="single" w:sz="6" w:space="0" w:color="auto"/>
        <w:bottom w:val="single" w:sz="6" w:space="1" w:color="auto"/>
        <w:right w:val="single" w:sz="6" w:space="0" w:color="auto"/>
      </w:pBdr>
      <w:shd w:val="clear" w:color="auto" w:fill="C0C0C0"/>
      <w:tabs>
        <w:tab w:val="num" w:pos="540"/>
      </w:tabs>
      <w:spacing w:before="120" w:after="120" w:line="240" w:lineRule="auto"/>
      <w:ind w:left="357" w:hanging="357"/>
      <w:jc w:val="center"/>
      <w:outlineLvl w:val="0"/>
    </w:pPr>
    <w:rPr>
      <w:rFonts w:ascii="Arial" w:hAnsi="Arial" w:cs="Arial"/>
      <w:b/>
      <w:i w:val="0"/>
      <w:caps/>
      <w:color w:val="auto"/>
      <w:spacing w:val="100"/>
      <w:sz w:val="20"/>
    </w:rPr>
  </w:style>
  <w:style w:type="paragraph" w:styleId="2">
    <w:name w:val="heading 2"/>
    <w:basedOn w:val="a"/>
    <w:next w:val="a"/>
    <w:link w:val="20"/>
    <w:uiPriority w:val="99"/>
    <w:qFormat/>
    <w:rsid w:val="00045B46"/>
    <w:pPr>
      <w:keepNext/>
      <w:numPr>
        <w:ilvl w:val="1"/>
        <w:numId w:val="2"/>
      </w:numPr>
      <w:spacing w:before="60" w:after="60" w:line="240" w:lineRule="auto"/>
      <w:jc w:val="both"/>
      <w:outlineLvl w:val="1"/>
    </w:pPr>
    <w:rPr>
      <w:rFonts w:ascii="Arial" w:eastAsia="Times New Roman" w:hAnsi="Arial" w:cs="Arial"/>
      <w:b/>
      <w:sz w:val="18"/>
    </w:rPr>
  </w:style>
  <w:style w:type="paragraph" w:styleId="3">
    <w:name w:val="heading 3"/>
    <w:basedOn w:val="a"/>
    <w:next w:val="a"/>
    <w:link w:val="30"/>
    <w:uiPriority w:val="99"/>
    <w:qFormat/>
    <w:rsid w:val="00045B46"/>
    <w:pPr>
      <w:numPr>
        <w:ilvl w:val="2"/>
        <w:numId w:val="2"/>
      </w:numPr>
      <w:spacing w:before="60" w:after="60" w:line="240" w:lineRule="auto"/>
      <w:jc w:val="both"/>
      <w:outlineLvl w:val="2"/>
    </w:pPr>
    <w:rPr>
      <w:rFonts w:ascii="Arial" w:eastAsia="Times New Roman" w:hAnsi="Arial" w:cs="Arial"/>
      <w:bCs/>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045B46"/>
    <w:rPr>
      <w:rFonts w:ascii="Arial" w:eastAsia="Times New Roman" w:hAnsi="Arial" w:cs="Arial"/>
      <w:b/>
      <w:iCs/>
      <w:caps/>
      <w:spacing w:val="100"/>
      <w:sz w:val="20"/>
      <w:szCs w:val="24"/>
      <w:shd w:val="clear" w:color="auto" w:fill="C0C0C0"/>
      <w:lang w:eastAsia="en-US"/>
    </w:rPr>
  </w:style>
  <w:style w:type="character" w:customStyle="1" w:styleId="20">
    <w:name w:val="Заголовок 2 Знак"/>
    <w:basedOn w:val="a1"/>
    <w:link w:val="2"/>
    <w:uiPriority w:val="99"/>
    <w:locked/>
    <w:rsid w:val="00045B46"/>
    <w:rPr>
      <w:rFonts w:ascii="Arial" w:eastAsia="Times New Roman" w:hAnsi="Arial" w:cs="Arial"/>
      <w:b/>
      <w:sz w:val="18"/>
      <w:lang w:eastAsia="en-US"/>
    </w:rPr>
  </w:style>
  <w:style w:type="character" w:customStyle="1" w:styleId="30">
    <w:name w:val="Заголовок 3 Знак"/>
    <w:basedOn w:val="a1"/>
    <w:link w:val="3"/>
    <w:uiPriority w:val="99"/>
    <w:locked/>
    <w:rsid w:val="00045B46"/>
    <w:rPr>
      <w:rFonts w:ascii="Arial" w:eastAsia="Times New Roman" w:hAnsi="Arial" w:cs="Arial"/>
      <w:bCs/>
      <w:sz w:val="18"/>
      <w:szCs w:val="18"/>
      <w:lang w:eastAsia="en-US"/>
    </w:rPr>
  </w:style>
  <w:style w:type="table" w:styleId="a4">
    <w:name w:val="Table Grid"/>
    <w:basedOn w:val="a2"/>
    <w:uiPriority w:val="59"/>
    <w:rsid w:val="0074453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744534"/>
    <w:pPr>
      <w:ind w:left="720"/>
      <w:contextualSpacing/>
    </w:pPr>
  </w:style>
  <w:style w:type="character" w:customStyle="1" w:styleId="FontStyle46">
    <w:name w:val="Font Style46"/>
    <w:rsid w:val="003E7474"/>
    <w:rPr>
      <w:rFonts w:ascii="Arial" w:hAnsi="Arial"/>
      <w:sz w:val="18"/>
    </w:rPr>
  </w:style>
  <w:style w:type="paragraph" w:customStyle="1" w:styleId="Style14">
    <w:name w:val="Style14"/>
    <w:basedOn w:val="a"/>
    <w:rsid w:val="003E7474"/>
    <w:pPr>
      <w:widowControl w:val="0"/>
      <w:autoSpaceDE w:val="0"/>
      <w:autoSpaceDN w:val="0"/>
      <w:adjustRightInd w:val="0"/>
      <w:spacing w:after="0" w:line="267" w:lineRule="exact"/>
      <w:jc w:val="both"/>
    </w:pPr>
    <w:rPr>
      <w:rFonts w:ascii="Arial" w:eastAsia="Times New Roman" w:hAnsi="Arial" w:cs="Arial"/>
      <w:bCs/>
      <w:sz w:val="24"/>
      <w:szCs w:val="24"/>
      <w:lang w:eastAsia="ru-RU"/>
    </w:rPr>
  </w:style>
  <w:style w:type="paragraph" w:customStyle="1" w:styleId="Style10">
    <w:name w:val="Style10"/>
    <w:basedOn w:val="a"/>
    <w:rsid w:val="00D14BFE"/>
    <w:pPr>
      <w:widowControl w:val="0"/>
      <w:autoSpaceDE w:val="0"/>
      <w:autoSpaceDN w:val="0"/>
      <w:adjustRightInd w:val="0"/>
      <w:spacing w:after="0" w:line="206" w:lineRule="exact"/>
      <w:jc w:val="both"/>
    </w:pPr>
    <w:rPr>
      <w:rFonts w:ascii="Arial" w:eastAsia="Times New Roman" w:hAnsi="Arial" w:cs="Arial"/>
      <w:bCs/>
      <w:sz w:val="24"/>
      <w:szCs w:val="24"/>
      <w:lang w:eastAsia="ru-RU"/>
    </w:rPr>
  </w:style>
  <w:style w:type="paragraph" w:styleId="a0">
    <w:name w:val="Subtitle"/>
    <w:basedOn w:val="a"/>
    <w:next w:val="a"/>
    <w:link w:val="a6"/>
    <w:uiPriority w:val="99"/>
    <w:qFormat/>
    <w:rsid w:val="00045B46"/>
    <w:pPr>
      <w:numPr>
        <w:ilvl w:val="1"/>
      </w:numPr>
    </w:pPr>
    <w:rPr>
      <w:rFonts w:ascii="Calibri Light" w:eastAsia="Times New Roman" w:hAnsi="Calibri Light"/>
      <w:i/>
      <w:iCs/>
      <w:color w:val="5B9BD5"/>
      <w:spacing w:val="15"/>
      <w:sz w:val="24"/>
      <w:szCs w:val="24"/>
    </w:rPr>
  </w:style>
  <w:style w:type="character" w:customStyle="1" w:styleId="a6">
    <w:name w:val="Подзаголовок Знак"/>
    <w:basedOn w:val="a1"/>
    <w:link w:val="a0"/>
    <w:uiPriority w:val="99"/>
    <w:locked/>
    <w:rsid w:val="00045B46"/>
    <w:rPr>
      <w:rFonts w:ascii="Calibri Light" w:hAnsi="Calibri Light" w:cs="Times New Roman"/>
      <w:i/>
      <w:iCs/>
      <w:color w:val="5B9BD5"/>
      <w:spacing w:val="15"/>
      <w:sz w:val="24"/>
      <w:szCs w:val="24"/>
    </w:rPr>
  </w:style>
  <w:style w:type="paragraph" w:customStyle="1" w:styleId="Style15">
    <w:name w:val="Style15"/>
    <w:basedOn w:val="a"/>
    <w:rsid w:val="00224A3C"/>
    <w:pPr>
      <w:widowControl w:val="0"/>
      <w:autoSpaceDE w:val="0"/>
      <w:autoSpaceDN w:val="0"/>
      <w:adjustRightInd w:val="0"/>
      <w:spacing w:after="0" w:line="240" w:lineRule="auto"/>
      <w:jc w:val="both"/>
    </w:pPr>
    <w:rPr>
      <w:rFonts w:ascii="Arial" w:eastAsia="Times New Roman" w:hAnsi="Arial" w:cs="Arial"/>
      <w:bCs/>
      <w:sz w:val="24"/>
      <w:szCs w:val="24"/>
      <w:lang w:eastAsia="ru-RU"/>
    </w:rPr>
  </w:style>
  <w:style w:type="character" w:customStyle="1" w:styleId="FontStyle48">
    <w:name w:val="Font Style48"/>
    <w:rsid w:val="00224A3C"/>
    <w:rPr>
      <w:rFonts w:ascii="Arial" w:hAnsi="Arial"/>
      <w:b/>
      <w:sz w:val="18"/>
    </w:rPr>
  </w:style>
  <w:style w:type="paragraph" w:customStyle="1" w:styleId="Style6">
    <w:name w:val="Style6"/>
    <w:basedOn w:val="a"/>
    <w:uiPriority w:val="99"/>
    <w:rsid w:val="00224A3C"/>
    <w:pPr>
      <w:widowControl w:val="0"/>
      <w:autoSpaceDE w:val="0"/>
      <w:autoSpaceDN w:val="0"/>
      <w:adjustRightInd w:val="0"/>
      <w:spacing w:after="0" w:line="474" w:lineRule="exact"/>
      <w:jc w:val="center"/>
    </w:pPr>
    <w:rPr>
      <w:rFonts w:ascii="Arial" w:eastAsia="Times New Roman" w:hAnsi="Arial" w:cs="Arial"/>
      <w:bCs/>
      <w:sz w:val="24"/>
      <w:szCs w:val="24"/>
      <w:lang w:eastAsia="ru-RU"/>
    </w:rPr>
  </w:style>
  <w:style w:type="character" w:customStyle="1" w:styleId="FontStyle47">
    <w:name w:val="Font Style47"/>
    <w:rsid w:val="00224A3C"/>
    <w:rPr>
      <w:rFonts w:ascii="Arial" w:hAnsi="Arial"/>
      <w:b/>
      <w:sz w:val="22"/>
    </w:rPr>
  </w:style>
  <w:style w:type="paragraph" w:styleId="a7">
    <w:name w:val="Normal Indent"/>
    <w:basedOn w:val="a"/>
    <w:uiPriority w:val="99"/>
    <w:semiHidden/>
    <w:rsid w:val="00B21E7D"/>
    <w:pPr>
      <w:spacing w:before="60" w:after="60" w:line="240" w:lineRule="auto"/>
      <w:ind w:left="357"/>
      <w:jc w:val="both"/>
    </w:pPr>
    <w:rPr>
      <w:rFonts w:ascii="Arial" w:eastAsia="Times New Roman" w:hAnsi="Arial" w:cs="Arial"/>
      <w:bCs/>
      <w:sz w:val="18"/>
    </w:rPr>
  </w:style>
  <w:style w:type="paragraph" w:customStyle="1" w:styleId="Style18">
    <w:name w:val="Style18"/>
    <w:basedOn w:val="a"/>
    <w:rsid w:val="00B21E7D"/>
    <w:pPr>
      <w:widowControl w:val="0"/>
      <w:autoSpaceDE w:val="0"/>
      <w:autoSpaceDN w:val="0"/>
      <w:adjustRightInd w:val="0"/>
      <w:spacing w:after="0" w:line="240" w:lineRule="auto"/>
    </w:pPr>
    <w:rPr>
      <w:rFonts w:ascii="Arial" w:eastAsia="Times New Roman" w:hAnsi="Arial" w:cs="Arial"/>
      <w:bCs/>
      <w:sz w:val="24"/>
      <w:szCs w:val="24"/>
      <w:lang w:eastAsia="ru-RU"/>
    </w:rPr>
  </w:style>
  <w:style w:type="paragraph" w:customStyle="1" w:styleId="Style30">
    <w:name w:val="Style30"/>
    <w:basedOn w:val="a"/>
    <w:uiPriority w:val="99"/>
    <w:rsid w:val="00B21E7D"/>
    <w:pPr>
      <w:widowControl w:val="0"/>
      <w:autoSpaceDE w:val="0"/>
      <w:autoSpaceDN w:val="0"/>
      <w:adjustRightInd w:val="0"/>
      <w:spacing w:after="0" w:line="206" w:lineRule="exact"/>
      <w:ind w:hanging="370"/>
    </w:pPr>
    <w:rPr>
      <w:rFonts w:ascii="Arial" w:eastAsia="Times New Roman" w:hAnsi="Arial" w:cs="Arial"/>
      <w:bCs/>
      <w:sz w:val="24"/>
      <w:szCs w:val="24"/>
      <w:lang w:eastAsia="ru-RU"/>
    </w:rPr>
  </w:style>
  <w:style w:type="paragraph" w:styleId="a8">
    <w:name w:val="header"/>
    <w:basedOn w:val="a"/>
    <w:link w:val="a9"/>
    <w:uiPriority w:val="99"/>
    <w:rsid w:val="00C906E2"/>
    <w:pPr>
      <w:tabs>
        <w:tab w:val="center" w:pos="4677"/>
        <w:tab w:val="right" w:pos="9355"/>
      </w:tabs>
      <w:spacing w:after="0" w:line="240" w:lineRule="auto"/>
    </w:pPr>
  </w:style>
  <w:style w:type="character" w:customStyle="1" w:styleId="a9">
    <w:name w:val="Верхний колонтитул Знак"/>
    <w:basedOn w:val="a1"/>
    <w:link w:val="a8"/>
    <w:uiPriority w:val="99"/>
    <w:locked/>
    <w:rsid w:val="00C906E2"/>
    <w:rPr>
      <w:rFonts w:cs="Times New Roman"/>
    </w:rPr>
  </w:style>
  <w:style w:type="paragraph" w:styleId="aa">
    <w:name w:val="footer"/>
    <w:basedOn w:val="a"/>
    <w:link w:val="ab"/>
    <w:uiPriority w:val="99"/>
    <w:rsid w:val="00C906E2"/>
    <w:pPr>
      <w:tabs>
        <w:tab w:val="center" w:pos="4677"/>
        <w:tab w:val="right" w:pos="9355"/>
      </w:tabs>
      <w:spacing w:after="0" w:line="240" w:lineRule="auto"/>
    </w:pPr>
  </w:style>
  <w:style w:type="character" w:customStyle="1" w:styleId="ab">
    <w:name w:val="Нижний колонтитул Знак"/>
    <w:basedOn w:val="a1"/>
    <w:link w:val="aa"/>
    <w:uiPriority w:val="99"/>
    <w:locked/>
    <w:rsid w:val="00C906E2"/>
    <w:rPr>
      <w:rFonts w:cs="Times New Roman"/>
    </w:rPr>
  </w:style>
  <w:style w:type="paragraph" w:customStyle="1" w:styleId="Style13">
    <w:name w:val="Style13"/>
    <w:basedOn w:val="a"/>
    <w:rsid w:val="00580454"/>
    <w:pPr>
      <w:widowControl w:val="0"/>
      <w:autoSpaceDE w:val="0"/>
      <w:autoSpaceDN w:val="0"/>
      <w:adjustRightInd w:val="0"/>
      <w:spacing w:after="0" w:line="240" w:lineRule="auto"/>
    </w:pPr>
    <w:rPr>
      <w:rFonts w:ascii="Arial" w:eastAsia="Times New Roman" w:hAnsi="Arial" w:cs="Arial"/>
      <w:bCs/>
      <w:sz w:val="24"/>
      <w:szCs w:val="24"/>
      <w:lang w:eastAsia="ru-RU"/>
    </w:rPr>
  </w:style>
  <w:style w:type="paragraph" w:customStyle="1" w:styleId="Style9">
    <w:name w:val="Style9"/>
    <w:basedOn w:val="a"/>
    <w:uiPriority w:val="99"/>
    <w:rsid w:val="00580454"/>
    <w:pPr>
      <w:widowControl w:val="0"/>
      <w:autoSpaceDE w:val="0"/>
      <w:autoSpaceDN w:val="0"/>
      <w:adjustRightInd w:val="0"/>
      <w:spacing w:after="0" w:line="220" w:lineRule="exact"/>
    </w:pPr>
    <w:rPr>
      <w:rFonts w:ascii="Arial" w:eastAsia="Times New Roman" w:hAnsi="Arial" w:cs="Arial"/>
      <w:bCs/>
      <w:sz w:val="24"/>
      <w:szCs w:val="24"/>
      <w:lang w:eastAsia="ru-RU"/>
    </w:rPr>
  </w:style>
  <w:style w:type="paragraph" w:styleId="ac">
    <w:name w:val="Balloon Text"/>
    <w:basedOn w:val="a"/>
    <w:link w:val="ad"/>
    <w:uiPriority w:val="99"/>
    <w:semiHidden/>
    <w:rsid w:val="00AD6F4D"/>
    <w:pPr>
      <w:spacing w:after="0" w:line="240" w:lineRule="auto"/>
    </w:pPr>
    <w:rPr>
      <w:rFonts w:ascii="Tahoma" w:hAnsi="Tahoma" w:cs="Tahoma"/>
      <w:sz w:val="16"/>
      <w:szCs w:val="16"/>
    </w:rPr>
  </w:style>
  <w:style w:type="character" w:customStyle="1" w:styleId="ad">
    <w:name w:val="Текст выноски Знак"/>
    <w:basedOn w:val="a1"/>
    <w:link w:val="ac"/>
    <w:uiPriority w:val="99"/>
    <w:semiHidden/>
    <w:locked/>
    <w:rsid w:val="00AD6F4D"/>
    <w:rPr>
      <w:rFonts w:ascii="Tahoma" w:hAnsi="Tahoma" w:cs="Tahoma"/>
      <w:sz w:val="16"/>
      <w:szCs w:val="16"/>
    </w:rPr>
  </w:style>
  <w:style w:type="character" w:customStyle="1" w:styleId="ae">
    <w:name w:val="текст регламента"/>
    <w:rsid w:val="00EA1D7E"/>
    <w:rPr>
      <w:rFonts w:ascii="Tahoma" w:hAnsi="Tahoma"/>
      <w:dstrike w:val="0"/>
      <w:sz w:val="24"/>
      <w:vertAlign w:val="baseline"/>
    </w:rPr>
  </w:style>
  <w:style w:type="character" w:styleId="af">
    <w:name w:val="Hyperlink"/>
    <w:basedOn w:val="a1"/>
    <w:uiPriority w:val="99"/>
    <w:unhideWhenUsed/>
    <w:rsid w:val="00F75D49"/>
    <w:rPr>
      <w:color w:val="0000FF" w:themeColor="hyperlink"/>
      <w:u w:val="single"/>
    </w:rPr>
  </w:style>
  <w:style w:type="character" w:customStyle="1" w:styleId="11">
    <w:name w:val="Неразрешенное упоминание1"/>
    <w:basedOn w:val="a1"/>
    <w:uiPriority w:val="99"/>
    <w:semiHidden/>
    <w:unhideWhenUsed/>
    <w:rsid w:val="00F75D49"/>
    <w:rPr>
      <w:color w:val="605E5C"/>
      <w:shd w:val="clear" w:color="auto" w:fill="E1DFDD"/>
    </w:rPr>
  </w:style>
  <w:style w:type="character" w:customStyle="1" w:styleId="WW8Num4z1">
    <w:name w:val="WW8Num4z1"/>
    <w:rsid w:val="00D43170"/>
    <w:rPr>
      <w:rFonts w:ascii="Courier New" w:hAnsi="Courier New" w:cs="Courier New"/>
    </w:rPr>
  </w:style>
  <w:style w:type="paragraph" w:customStyle="1" w:styleId="12">
    <w:name w:val="Маркированный список1"/>
    <w:basedOn w:val="a"/>
    <w:rsid w:val="00D43170"/>
    <w:pPr>
      <w:tabs>
        <w:tab w:val="left" w:pos="360"/>
      </w:tabs>
      <w:suppressAutoHyphens/>
      <w:autoSpaceDE w:val="0"/>
      <w:spacing w:before="60" w:after="60" w:line="240" w:lineRule="auto"/>
      <w:ind w:left="360" w:hanging="360"/>
      <w:jc w:val="both"/>
    </w:pPr>
    <w:rPr>
      <w:rFonts w:ascii="Arial" w:eastAsia="Times New Roman" w:hAnsi="Arial" w:cs="Arial"/>
      <w:sz w:val="20"/>
      <w:szCs w:val="20"/>
      <w:lang w:eastAsia="ar-SA"/>
    </w:rPr>
  </w:style>
  <w:style w:type="paragraph" w:customStyle="1" w:styleId="Default">
    <w:name w:val="Default"/>
    <w:rsid w:val="001C29CE"/>
    <w:pPr>
      <w:suppressAutoHyphens/>
      <w:autoSpaceDE w:val="0"/>
    </w:pPr>
    <w:rPr>
      <w:rFonts w:ascii="Franklin Gothic Book" w:eastAsia="Arial" w:hAnsi="Franklin Gothic Book" w:cs="Franklin Gothic Book"/>
      <w:color w:val="000000"/>
      <w:sz w:val="24"/>
      <w:szCs w:val="24"/>
      <w:lang w:eastAsia="ar-SA"/>
    </w:rPr>
  </w:style>
  <w:style w:type="character" w:customStyle="1" w:styleId="WW8Num9z0">
    <w:name w:val="WW8Num9z0"/>
    <w:rsid w:val="00E97607"/>
    <w:rPr>
      <w:rFonts w:ascii="Symbol" w:hAnsi="Symbol"/>
    </w:rPr>
  </w:style>
  <w:style w:type="paragraph" w:customStyle="1" w:styleId="13">
    <w:name w:val="Обычный отступ1"/>
    <w:basedOn w:val="a"/>
    <w:rsid w:val="00E97607"/>
    <w:pPr>
      <w:suppressAutoHyphens/>
      <w:spacing w:before="60" w:after="60" w:line="240" w:lineRule="auto"/>
      <w:ind w:left="357"/>
      <w:jc w:val="both"/>
    </w:pPr>
    <w:rPr>
      <w:rFonts w:ascii="Arial" w:eastAsia="Times New Roman" w:hAnsi="Arial"/>
      <w:sz w:val="18"/>
      <w:lang w:eastAsia="ar-SA"/>
    </w:rPr>
  </w:style>
  <w:style w:type="character" w:styleId="af0">
    <w:name w:val="FollowedHyperlink"/>
    <w:basedOn w:val="a1"/>
    <w:uiPriority w:val="99"/>
    <w:semiHidden/>
    <w:unhideWhenUsed/>
    <w:rsid w:val="00F66035"/>
    <w:rPr>
      <w:color w:val="800080" w:themeColor="followedHyperlink"/>
      <w:u w:val="single"/>
    </w:rPr>
  </w:style>
  <w:style w:type="character" w:styleId="af1">
    <w:name w:val="page number"/>
    <w:basedOn w:val="a1"/>
    <w:rsid w:val="009F4A04"/>
  </w:style>
  <w:style w:type="character" w:customStyle="1" w:styleId="14">
    <w:name w:val="Основной текст (14)"/>
    <w:basedOn w:val="a1"/>
    <w:rsid w:val="009F4A04"/>
    <w:rPr>
      <w:rFonts w:ascii="Times New Roman" w:eastAsia="Times New Roman" w:hAnsi="Times New Roman" w:cs="Times New Roman"/>
      <w:b w:val="0"/>
      <w:bCs w:val="0"/>
      <w:i/>
      <w:iCs/>
      <w:caps w:val="0"/>
      <w:smallCaps w:val="0"/>
      <w:strike w:val="0"/>
      <w:dstrike w:val="0"/>
      <w:color w:val="000000"/>
      <w:spacing w:val="-10"/>
      <w:w w:val="100"/>
      <w:sz w:val="30"/>
      <w:szCs w:val="30"/>
      <w:u w:val="single"/>
      <w:lang w:val="ru-RU" w:eastAsia="ru-RU" w:bidi="ru-RU"/>
    </w:rPr>
  </w:style>
  <w:style w:type="character" w:customStyle="1" w:styleId="22pt">
    <w:name w:val="Основной текст (2) + Интервал 2 pt"/>
    <w:basedOn w:val="a1"/>
    <w:rsid w:val="009F4A04"/>
    <w:rPr>
      <w:rFonts w:ascii="Times New Roman" w:eastAsia="Times New Roman" w:hAnsi="Times New Roman" w:cs="Times New Roman"/>
      <w:b w:val="0"/>
      <w:bCs w:val="0"/>
      <w:i w:val="0"/>
      <w:iCs w:val="0"/>
      <w:caps w:val="0"/>
      <w:smallCaps w:val="0"/>
      <w:strike w:val="0"/>
      <w:dstrike w:val="0"/>
      <w:color w:val="000000"/>
      <w:spacing w:val="50"/>
      <w:w w:val="100"/>
      <w:sz w:val="28"/>
      <w:szCs w:val="28"/>
      <w:u w:val="none"/>
      <w:lang w:val="ru-RU" w:eastAsia="ru-RU" w:bidi="ru-RU"/>
    </w:rPr>
  </w:style>
  <w:style w:type="paragraph" w:customStyle="1" w:styleId="5">
    <w:name w:val="Основной текст (5)"/>
    <w:basedOn w:val="a"/>
    <w:rsid w:val="009F4A04"/>
    <w:pPr>
      <w:widowControl w:val="0"/>
      <w:shd w:val="clear" w:color="auto" w:fill="FFFFFF"/>
      <w:suppressAutoHyphens/>
      <w:spacing w:before="60" w:after="720" w:line="240" w:lineRule="auto"/>
      <w:ind w:hanging="2120"/>
      <w:jc w:val="center"/>
    </w:pPr>
    <w:rPr>
      <w:rFonts w:ascii="Times New Roman" w:eastAsia="Times New Roman" w:hAnsi="Times New Roman"/>
      <w:b/>
      <w:bCs/>
      <w:sz w:val="26"/>
      <w:szCs w:val="26"/>
    </w:rPr>
  </w:style>
  <w:style w:type="paragraph" w:customStyle="1" w:styleId="120">
    <w:name w:val="Основной текст (12)"/>
    <w:basedOn w:val="a"/>
    <w:rsid w:val="009F4A04"/>
    <w:pPr>
      <w:widowControl w:val="0"/>
      <w:shd w:val="clear" w:color="auto" w:fill="FFFFFF"/>
      <w:suppressAutoHyphens/>
      <w:spacing w:after="420" w:line="240" w:lineRule="auto"/>
      <w:ind w:hanging="260"/>
      <w:jc w:val="center"/>
    </w:pPr>
    <w:rPr>
      <w:rFonts w:ascii="Times New Roman" w:eastAsia="Times New Roman" w:hAnsi="Times New Roman"/>
      <w:i/>
      <w:iCs/>
      <w:sz w:val="19"/>
      <w:szCs w:val="19"/>
    </w:rPr>
  </w:style>
  <w:style w:type="paragraph" w:customStyle="1" w:styleId="af2">
    <w:name w:val="Содержимое врезки"/>
    <w:basedOn w:val="a"/>
    <w:rsid w:val="009F4A04"/>
    <w:pPr>
      <w:widowControl w:val="0"/>
      <w:suppressAutoHyphens/>
      <w:spacing w:after="0" w:line="240" w:lineRule="auto"/>
    </w:pPr>
    <w:rPr>
      <w:rFonts w:ascii="Arial Unicode MS" w:eastAsia="Arial Unicode MS" w:hAnsi="Arial Unicode MS" w:cs="Arial Unicode MS"/>
      <w:color w:val="000000"/>
      <w:sz w:val="24"/>
      <w:szCs w:val="24"/>
      <w:lang w:eastAsia="ru-RU" w:bidi="ru-RU"/>
    </w:rPr>
  </w:style>
  <w:style w:type="paragraph" w:styleId="af3">
    <w:name w:val="Normal (Web)"/>
    <w:basedOn w:val="a"/>
    <w:uiPriority w:val="99"/>
    <w:semiHidden/>
    <w:unhideWhenUsed/>
    <w:rsid w:val="00752186"/>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5">
    <w:name w:val="Сетка таблицы1"/>
    <w:basedOn w:val="a2"/>
    <w:next w:val="a4"/>
    <w:uiPriority w:val="59"/>
    <w:rsid w:val="002F6E6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Title"/>
    <w:basedOn w:val="a"/>
    <w:next w:val="af5"/>
    <w:link w:val="af6"/>
    <w:qFormat/>
    <w:locked/>
    <w:rsid w:val="00DC3AB6"/>
    <w:pPr>
      <w:keepNext/>
      <w:widowControl w:val="0"/>
      <w:suppressAutoHyphens/>
      <w:spacing w:before="240" w:after="120" w:line="240" w:lineRule="auto"/>
      <w:jc w:val="center"/>
    </w:pPr>
    <w:rPr>
      <w:rFonts w:ascii="Liberation Sans" w:eastAsia="AR PL UMing HK" w:hAnsi="Liberation Sans" w:cs="Lohit Devanagari"/>
      <w:b/>
      <w:bCs/>
      <w:kern w:val="1"/>
      <w:sz w:val="56"/>
      <w:szCs w:val="56"/>
      <w:lang w:eastAsia="zh-CN" w:bidi="hi-IN"/>
    </w:rPr>
  </w:style>
  <w:style w:type="character" w:customStyle="1" w:styleId="af6">
    <w:name w:val="Название Знак"/>
    <w:basedOn w:val="a1"/>
    <w:link w:val="af4"/>
    <w:rsid w:val="00DC3AB6"/>
    <w:rPr>
      <w:rFonts w:ascii="Liberation Sans" w:eastAsia="AR PL UMing HK" w:hAnsi="Liberation Sans" w:cs="Lohit Devanagari"/>
      <w:b/>
      <w:bCs/>
      <w:kern w:val="1"/>
      <w:sz w:val="56"/>
      <w:szCs w:val="56"/>
      <w:lang w:eastAsia="zh-CN" w:bidi="hi-IN"/>
    </w:rPr>
  </w:style>
  <w:style w:type="paragraph" w:styleId="af5">
    <w:name w:val="Body Text"/>
    <w:basedOn w:val="a"/>
    <w:link w:val="af7"/>
    <w:uiPriority w:val="99"/>
    <w:semiHidden/>
    <w:unhideWhenUsed/>
    <w:rsid w:val="00DC3AB6"/>
    <w:pPr>
      <w:spacing w:after="120"/>
    </w:pPr>
  </w:style>
  <w:style w:type="character" w:customStyle="1" w:styleId="af7">
    <w:name w:val="Основной текст Знак"/>
    <w:basedOn w:val="a1"/>
    <w:link w:val="af5"/>
    <w:uiPriority w:val="99"/>
    <w:semiHidden/>
    <w:rsid w:val="00DC3AB6"/>
    <w:rPr>
      <w:lang w:eastAsia="en-US"/>
    </w:rPr>
  </w:style>
  <w:style w:type="paragraph" w:styleId="af8">
    <w:name w:val="Plain Text"/>
    <w:basedOn w:val="a"/>
    <w:link w:val="af9"/>
    <w:semiHidden/>
    <w:unhideWhenUsed/>
    <w:rsid w:val="005F1C96"/>
    <w:pPr>
      <w:spacing w:after="0" w:line="240" w:lineRule="auto"/>
    </w:pPr>
    <w:rPr>
      <w:rFonts w:ascii="Courier New" w:eastAsia="Times New Roman" w:hAnsi="Courier New"/>
      <w:sz w:val="20"/>
      <w:szCs w:val="20"/>
      <w:lang w:eastAsia="ru-RU"/>
    </w:rPr>
  </w:style>
  <w:style w:type="character" w:customStyle="1" w:styleId="af9">
    <w:name w:val="Текст Знак"/>
    <w:basedOn w:val="a1"/>
    <w:link w:val="af8"/>
    <w:semiHidden/>
    <w:rsid w:val="005F1C96"/>
    <w:rPr>
      <w:rFonts w:ascii="Courier New" w:eastAsia="Times New Roman" w:hAnsi="Courier New"/>
      <w:sz w:val="20"/>
      <w:szCs w:val="20"/>
    </w:rPr>
  </w:style>
  <w:style w:type="paragraph" w:customStyle="1" w:styleId="Normal0">
    <w:name w:val="Normal0"/>
    <w:rsid w:val="007158E7"/>
    <w:rPr>
      <w:rFonts w:ascii="Times New Roman" w:eastAsia="Arial Unicode MS" w:hAnsi="Times New Roman" w:cs="Arial Unicode MS"/>
      <w:color w:val="000000"/>
      <w:sz w:val="20"/>
      <w:szCs w:val="20"/>
      <w:u w:color="000000"/>
    </w:rPr>
  </w:style>
  <w:style w:type="paragraph" w:customStyle="1" w:styleId="LO-normal">
    <w:name w:val="LO-normal"/>
    <w:rsid w:val="0056794D"/>
    <w:pPr>
      <w:suppressAutoHyphens/>
      <w:spacing w:line="276" w:lineRule="auto"/>
    </w:pPr>
    <w:rPr>
      <w:rFonts w:ascii="Arial" w:eastAsia="Arial" w:hAnsi="Arial" w:cs="Arial"/>
      <w:lang w:val="ru" w:eastAsia="zh-CN" w:bidi="hi-IN"/>
    </w:rPr>
  </w:style>
  <w:style w:type="paragraph" w:styleId="afa">
    <w:name w:val="No Spacing"/>
    <w:qFormat/>
    <w:rsid w:val="004C1B85"/>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90206">
      <w:bodyDiv w:val="1"/>
      <w:marLeft w:val="0"/>
      <w:marRight w:val="0"/>
      <w:marTop w:val="0"/>
      <w:marBottom w:val="0"/>
      <w:divBdr>
        <w:top w:val="none" w:sz="0" w:space="0" w:color="auto"/>
        <w:left w:val="none" w:sz="0" w:space="0" w:color="auto"/>
        <w:bottom w:val="none" w:sz="0" w:space="0" w:color="auto"/>
        <w:right w:val="none" w:sz="0" w:space="0" w:color="auto"/>
      </w:divBdr>
    </w:div>
    <w:div w:id="110563420">
      <w:bodyDiv w:val="1"/>
      <w:marLeft w:val="0"/>
      <w:marRight w:val="0"/>
      <w:marTop w:val="0"/>
      <w:marBottom w:val="0"/>
      <w:divBdr>
        <w:top w:val="none" w:sz="0" w:space="0" w:color="auto"/>
        <w:left w:val="none" w:sz="0" w:space="0" w:color="auto"/>
        <w:bottom w:val="none" w:sz="0" w:space="0" w:color="auto"/>
        <w:right w:val="none" w:sz="0" w:space="0" w:color="auto"/>
      </w:divBdr>
    </w:div>
    <w:div w:id="254826219">
      <w:bodyDiv w:val="1"/>
      <w:marLeft w:val="0"/>
      <w:marRight w:val="0"/>
      <w:marTop w:val="0"/>
      <w:marBottom w:val="0"/>
      <w:divBdr>
        <w:top w:val="none" w:sz="0" w:space="0" w:color="auto"/>
        <w:left w:val="none" w:sz="0" w:space="0" w:color="auto"/>
        <w:bottom w:val="none" w:sz="0" w:space="0" w:color="auto"/>
        <w:right w:val="none" w:sz="0" w:space="0" w:color="auto"/>
      </w:divBdr>
    </w:div>
    <w:div w:id="302003660">
      <w:bodyDiv w:val="1"/>
      <w:marLeft w:val="0"/>
      <w:marRight w:val="0"/>
      <w:marTop w:val="0"/>
      <w:marBottom w:val="0"/>
      <w:divBdr>
        <w:top w:val="none" w:sz="0" w:space="0" w:color="auto"/>
        <w:left w:val="none" w:sz="0" w:space="0" w:color="auto"/>
        <w:bottom w:val="none" w:sz="0" w:space="0" w:color="auto"/>
        <w:right w:val="none" w:sz="0" w:space="0" w:color="auto"/>
      </w:divBdr>
      <w:divsChild>
        <w:div w:id="1490560877">
          <w:marLeft w:val="106"/>
          <w:marRight w:val="0"/>
          <w:marTop w:val="0"/>
          <w:marBottom w:val="0"/>
          <w:divBdr>
            <w:top w:val="none" w:sz="0" w:space="0" w:color="auto"/>
            <w:left w:val="none" w:sz="0" w:space="0" w:color="auto"/>
            <w:bottom w:val="none" w:sz="0" w:space="0" w:color="auto"/>
            <w:right w:val="none" w:sz="0" w:space="0" w:color="auto"/>
          </w:divBdr>
        </w:div>
      </w:divsChild>
    </w:div>
    <w:div w:id="536045074">
      <w:bodyDiv w:val="1"/>
      <w:marLeft w:val="0"/>
      <w:marRight w:val="0"/>
      <w:marTop w:val="0"/>
      <w:marBottom w:val="0"/>
      <w:divBdr>
        <w:top w:val="none" w:sz="0" w:space="0" w:color="auto"/>
        <w:left w:val="none" w:sz="0" w:space="0" w:color="auto"/>
        <w:bottom w:val="none" w:sz="0" w:space="0" w:color="auto"/>
        <w:right w:val="none" w:sz="0" w:space="0" w:color="auto"/>
      </w:divBdr>
    </w:div>
    <w:div w:id="558857297">
      <w:bodyDiv w:val="1"/>
      <w:marLeft w:val="0"/>
      <w:marRight w:val="0"/>
      <w:marTop w:val="0"/>
      <w:marBottom w:val="0"/>
      <w:divBdr>
        <w:top w:val="none" w:sz="0" w:space="0" w:color="auto"/>
        <w:left w:val="none" w:sz="0" w:space="0" w:color="auto"/>
        <w:bottom w:val="none" w:sz="0" w:space="0" w:color="auto"/>
        <w:right w:val="none" w:sz="0" w:space="0" w:color="auto"/>
      </w:divBdr>
    </w:div>
    <w:div w:id="666130165">
      <w:bodyDiv w:val="1"/>
      <w:marLeft w:val="0"/>
      <w:marRight w:val="0"/>
      <w:marTop w:val="0"/>
      <w:marBottom w:val="0"/>
      <w:divBdr>
        <w:top w:val="none" w:sz="0" w:space="0" w:color="auto"/>
        <w:left w:val="none" w:sz="0" w:space="0" w:color="auto"/>
        <w:bottom w:val="none" w:sz="0" w:space="0" w:color="auto"/>
        <w:right w:val="none" w:sz="0" w:space="0" w:color="auto"/>
      </w:divBdr>
    </w:div>
    <w:div w:id="1052121245">
      <w:bodyDiv w:val="1"/>
      <w:marLeft w:val="0"/>
      <w:marRight w:val="0"/>
      <w:marTop w:val="0"/>
      <w:marBottom w:val="0"/>
      <w:divBdr>
        <w:top w:val="none" w:sz="0" w:space="0" w:color="auto"/>
        <w:left w:val="none" w:sz="0" w:space="0" w:color="auto"/>
        <w:bottom w:val="none" w:sz="0" w:space="0" w:color="auto"/>
        <w:right w:val="none" w:sz="0" w:space="0" w:color="auto"/>
      </w:divBdr>
    </w:div>
    <w:div w:id="1385636091">
      <w:bodyDiv w:val="1"/>
      <w:marLeft w:val="0"/>
      <w:marRight w:val="0"/>
      <w:marTop w:val="0"/>
      <w:marBottom w:val="0"/>
      <w:divBdr>
        <w:top w:val="none" w:sz="0" w:space="0" w:color="auto"/>
        <w:left w:val="none" w:sz="0" w:space="0" w:color="auto"/>
        <w:bottom w:val="none" w:sz="0" w:space="0" w:color="auto"/>
        <w:right w:val="none" w:sz="0" w:space="0" w:color="auto"/>
      </w:divBdr>
    </w:div>
    <w:div w:id="1877156119">
      <w:marLeft w:val="0"/>
      <w:marRight w:val="0"/>
      <w:marTop w:val="0"/>
      <w:marBottom w:val="0"/>
      <w:divBdr>
        <w:top w:val="none" w:sz="0" w:space="0" w:color="auto"/>
        <w:left w:val="none" w:sz="0" w:space="0" w:color="auto"/>
        <w:bottom w:val="none" w:sz="0" w:space="0" w:color="auto"/>
        <w:right w:val="none" w:sz="0" w:space="0" w:color="auto"/>
      </w:divBdr>
    </w:div>
    <w:div w:id="1877156120">
      <w:marLeft w:val="0"/>
      <w:marRight w:val="0"/>
      <w:marTop w:val="0"/>
      <w:marBottom w:val="0"/>
      <w:divBdr>
        <w:top w:val="none" w:sz="0" w:space="0" w:color="auto"/>
        <w:left w:val="none" w:sz="0" w:space="0" w:color="auto"/>
        <w:bottom w:val="none" w:sz="0" w:space="0" w:color="auto"/>
        <w:right w:val="none" w:sz="0" w:space="0" w:color="auto"/>
      </w:divBdr>
    </w:div>
    <w:div w:id="1877156121">
      <w:marLeft w:val="0"/>
      <w:marRight w:val="0"/>
      <w:marTop w:val="0"/>
      <w:marBottom w:val="0"/>
      <w:divBdr>
        <w:top w:val="none" w:sz="0" w:space="0" w:color="auto"/>
        <w:left w:val="none" w:sz="0" w:space="0" w:color="auto"/>
        <w:bottom w:val="none" w:sz="0" w:space="0" w:color="auto"/>
        <w:right w:val="none" w:sz="0" w:space="0" w:color="auto"/>
      </w:divBdr>
    </w:div>
    <w:div w:id="1877156122">
      <w:marLeft w:val="0"/>
      <w:marRight w:val="0"/>
      <w:marTop w:val="0"/>
      <w:marBottom w:val="0"/>
      <w:divBdr>
        <w:top w:val="none" w:sz="0" w:space="0" w:color="auto"/>
        <w:left w:val="none" w:sz="0" w:space="0" w:color="auto"/>
        <w:bottom w:val="none" w:sz="0" w:space="0" w:color="auto"/>
        <w:right w:val="none" w:sz="0" w:space="0" w:color="auto"/>
      </w:divBdr>
    </w:div>
    <w:div w:id="1877156123">
      <w:marLeft w:val="0"/>
      <w:marRight w:val="0"/>
      <w:marTop w:val="0"/>
      <w:marBottom w:val="0"/>
      <w:divBdr>
        <w:top w:val="none" w:sz="0" w:space="0" w:color="auto"/>
        <w:left w:val="none" w:sz="0" w:space="0" w:color="auto"/>
        <w:bottom w:val="none" w:sz="0" w:space="0" w:color="auto"/>
        <w:right w:val="none" w:sz="0" w:space="0" w:color="auto"/>
      </w:divBdr>
    </w:div>
    <w:div w:id="1877156124">
      <w:marLeft w:val="0"/>
      <w:marRight w:val="0"/>
      <w:marTop w:val="0"/>
      <w:marBottom w:val="0"/>
      <w:divBdr>
        <w:top w:val="none" w:sz="0" w:space="0" w:color="auto"/>
        <w:left w:val="none" w:sz="0" w:space="0" w:color="auto"/>
        <w:bottom w:val="none" w:sz="0" w:space="0" w:color="auto"/>
        <w:right w:val="none" w:sz="0" w:space="0" w:color="auto"/>
      </w:divBdr>
    </w:div>
    <w:div w:id="1877156125">
      <w:marLeft w:val="0"/>
      <w:marRight w:val="0"/>
      <w:marTop w:val="0"/>
      <w:marBottom w:val="0"/>
      <w:divBdr>
        <w:top w:val="none" w:sz="0" w:space="0" w:color="auto"/>
        <w:left w:val="none" w:sz="0" w:space="0" w:color="auto"/>
        <w:bottom w:val="none" w:sz="0" w:space="0" w:color="auto"/>
        <w:right w:val="none" w:sz="0" w:space="0" w:color="auto"/>
      </w:divBdr>
    </w:div>
    <w:div w:id="1877156126">
      <w:marLeft w:val="0"/>
      <w:marRight w:val="0"/>
      <w:marTop w:val="0"/>
      <w:marBottom w:val="0"/>
      <w:divBdr>
        <w:top w:val="none" w:sz="0" w:space="0" w:color="auto"/>
        <w:left w:val="none" w:sz="0" w:space="0" w:color="auto"/>
        <w:bottom w:val="none" w:sz="0" w:space="0" w:color="auto"/>
        <w:right w:val="none" w:sz="0" w:space="0" w:color="auto"/>
      </w:divBdr>
    </w:div>
    <w:div w:id="1877156127">
      <w:marLeft w:val="0"/>
      <w:marRight w:val="0"/>
      <w:marTop w:val="0"/>
      <w:marBottom w:val="0"/>
      <w:divBdr>
        <w:top w:val="none" w:sz="0" w:space="0" w:color="auto"/>
        <w:left w:val="none" w:sz="0" w:space="0" w:color="auto"/>
        <w:bottom w:val="none" w:sz="0" w:space="0" w:color="auto"/>
        <w:right w:val="none" w:sz="0" w:space="0" w:color="auto"/>
      </w:divBdr>
    </w:div>
    <w:div w:id="1877156128">
      <w:marLeft w:val="0"/>
      <w:marRight w:val="0"/>
      <w:marTop w:val="0"/>
      <w:marBottom w:val="0"/>
      <w:divBdr>
        <w:top w:val="none" w:sz="0" w:space="0" w:color="auto"/>
        <w:left w:val="none" w:sz="0" w:space="0" w:color="auto"/>
        <w:bottom w:val="none" w:sz="0" w:space="0" w:color="auto"/>
        <w:right w:val="none" w:sz="0" w:space="0" w:color="auto"/>
      </w:divBdr>
    </w:div>
    <w:div w:id="1877156129">
      <w:marLeft w:val="0"/>
      <w:marRight w:val="0"/>
      <w:marTop w:val="0"/>
      <w:marBottom w:val="0"/>
      <w:divBdr>
        <w:top w:val="none" w:sz="0" w:space="0" w:color="auto"/>
        <w:left w:val="none" w:sz="0" w:space="0" w:color="auto"/>
        <w:bottom w:val="none" w:sz="0" w:space="0" w:color="auto"/>
        <w:right w:val="none" w:sz="0" w:space="0" w:color="auto"/>
      </w:divBdr>
    </w:div>
    <w:div w:id="1877156130">
      <w:marLeft w:val="0"/>
      <w:marRight w:val="0"/>
      <w:marTop w:val="0"/>
      <w:marBottom w:val="0"/>
      <w:divBdr>
        <w:top w:val="none" w:sz="0" w:space="0" w:color="auto"/>
        <w:left w:val="none" w:sz="0" w:space="0" w:color="auto"/>
        <w:bottom w:val="none" w:sz="0" w:space="0" w:color="auto"/>
        <w:right w:val="none" w:sz="0" w:space="0" w:color="auto"/>
      </w:divBdr>
    </w:div>
    <w:div w:id="1877156131">
      <w:marLeft w:val="0"/>
      <w:marRight w:val="0"/>
      <w:marTop w:val="0"/>
      <w:marBottom w:val="0"/>
      <w:divBdr>
        <w:top w:val="none" w:sz="0" w:space="0" w:color="auto"/>
        <w:left w:val="none" w:sz="0" w:space="0" w:color="auto"/>
        <w:bottom w:val="none" w:sz="0" w:space="0" w:color="auto"/>
        <w:right w:val="none" w:sz="0" w:space="0" w:color="auto"/>
      </w:divBdr>
    </w:div>
    <w:div w:id="1877156132">
      <w:marLeft w:val="0"/>
      <w:marRight w:val="0"/>
      <w:marTop w:val="0"/>
      <w:marBottom w:val="0"/>
      <w:divBdr>
        <w:top w:val="none" w:sz="0" w:space="0" w:color="auto"/>
        <w:left w:val="none" w:sz="0" w:space="0" w:color="auto"/>
        <w:bottom w:val="none" w:sz="0" w:space="0" w:color="auto"/>
        <w:right w:val="none" w:sz="0" w:space="0" w:color="auto"/>
      </w:divBdr>
    </w:div>
    <w:div w:id="1877156133">
      <w:marLeft w:val="0"/>
      <w:marRight w:val="0"/>
      <w:marTop w:val="0"/>
      <w:marBottom w:val="0"/>
      <w:divBdr>
        <w:top w:val="none" w:sz="0" w:space="0" w:color="auto"/>
        <w:left w:val="none" w:sz="0" w:space="0" w:color="auto"/>
        <w:bottom w:val="none" w:sz="0" w:space="0" w:color="auto"/>
        <w:right w:val="none" w:sz="0" w:space="0" w:color="auto"/>
      </w:divBdr>
    </w:div>
    <w:div w:id="1877156134">
      <w:marLeft w:val="0"/>
      <w:marRight w:val="0"/>
      <w:marTop w:val="0"/>
      <w:marBottom w:val="0"/>
      <w:divBdr>
        <w:top w:val="none" w:sz="0" w:space="0" w:color="auto"/>
        <w:left w:val="none" w:sz="0" w:space="0" w:color="auto"/>
        <w:bottom w:val="none" w:sz="0" w:space="0" w:color="auto"/>
        <w:right w:val="none" w:sz="0" w:space="0" w:color="auto"/>
      </w:divBdr>
    </w:div>
    <w:div w:id="1877156135">
      <w:marLeft w:val="0"/>
      <w:marRight w:val="0"/>
      <w:marTop w:val="0"/>
      <w:marBottom w:val="0"/>
      <w:divBdr>
        <w:top w:val="none" w:sz="0" w:space="0" w:color="auto"/>
        <w:left w:val="none" w:sz="0" w:space="0" w:color="auto"/>
        <w:bottom w:val="none" w:sz="0" w:space="0" w:color="auto"/>
        <w:right w:val="none" w:sz="0" w:space="0" w:color="auto"/>
      </w:divBdr>
    </w:div>
    <w:div w:id="187715613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andex.ru/maps/?um=constructor%3A20f6f8626d31758bff442c310ea6c3f35b634ed06abc9fbf4dd7272d206357a2&amp;source=constructorLin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fassev.r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BD3659-F17B-40FE-A973-DD505F56E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21</Pages>
  <Words>3979</Words>
  <Characters>30596</Characters>
  <Application>Microsoft Office Word</Application>
  <DocSecurity>0</DocSecurity>
  <Lines>254</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Белоусова</dc:creator>
  <cp:lastModifiedBy>Марина Белоусова</cp:lastModifiedBy>
  <cp:revision>11</cp:revision>
  <dcterms:created xsi:type="dcterms:W3CDTF">2023-05-29T10:52:00Z</dcterms:created>
  <dcterms:modified xsi:type="dcterms:W3CDTF">2023-05-31T06:53:00Z</dcterms:modified>
</cp:coreProperties>
</file>