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3671" w:type="dxa"/>
        <w:tblInd w:w="-431" w:type="dxa"/>
        <w:tblLook w:val="00A0" w:firstRow="1" w:lastRow="0" w:firstColumn="1" w:lastColumn="0" w:noHBand="0" w:noVBand="0"/>
      </w:tblPr>
      <w:tblGrid>
        <w:gridCol w:w="3694"/>
        <w:gridCol w:w="2232"/>
        <w:gridCol w:w="6089"/>
        <w:gridCol w:w="1656"/>
      </w:tblGrid>
      <w:tr w:rsidR="00B00ECD" w:rsidRPr="001D31E3" w14:paraId="3507727C" w14:textId="77777777" w:rsidTr="00E42C23">
        <w:tc>
          <w:tcPr>
            <w:tcW w:w="5926" w:type="dxa"/>
            <w:gridSpan w:val="2"/>
          </w:tcPr>
          <w:p w14:paraId="2CCAA542" w14:textId="77777777" w:rsidR="00B00ECD" w:rsidRPr="001D31E3" w:rsidRDefault="00B00ECD" w:rsidP="00000882">
            <w:pPr>
              <w:spacing w:after="0" w:line="240" w:lineRule="auto"/>
              <w:ind w:right="-792"/>
              <w:rPr>
                <w:rFonts w:ascii="Times New Roman" w:hAnsi="Times New Roman"/>
                <w:sz w:val="28"/>
                <w:szCs w:val="28"/>
              </w:rPr>
            </w:pPr>
            <w:r w:rsidRPr="001D31E3">
              <w:rPr>
                <w:rFonts w:ascii="Times New Roman" w:hAnsi="Times New Roman"/>
                <w:sz w:val="28"/>
                <w:szCs w:val="28"/>
              </w:rPr>
              <w:t>«СОГЛАСОВАНО»</w:t>
            </w:r>
          </w:p>
        </w:tc>
        <w:tc>
          <w:tcPr>
            <w:tcW w:w="7745" w:type="dxa"/>
            <w:gridSpan w:val="2"/>
          </w:tcPr>
          <w:p w14:paraId="7532B2EF" w14:textId="77777777" w:rsidR="00B00ECD" w:rsidRPr="001D31E3" w:rsidRDefault="00B00ECD" w:rsidP="00E42C23">
            <w:pPr>
              <w:spacing w:after="0" w:line="240" w:lineRule="auto"/>
              <w:ind w:left="-58" w:firstLine="58"/>
              <w:rPr>
                <w:rFonts w:ascii="Times New Roman" w:hAnsi="Times New Roman"/>
                <w:sz w:val="28"/>
                <w:szCs w:val="28"/>
              </w:rPr>
            </w:pPr>
            <w:r w:rsidRPr="001D31E3">
              <w:rPr>
                <w:rFonts w:ascii="Times New Roman" w:hAnsi="Times New Roman"/>
                <w:sz w:val="28"/>
                <w:szCs w:val="28"/>
              </w:rPr>
              <w:t>«УТВЕРЖДЕНО»</w:t>
            </w:r>
          </w:p>
        </w:tc>
      </w:tr>
      <w:tr w:rsidR="00B00ECD" w:rsidRPr="001D31E3" w14:paraId="687FCD83" w14:textId="77777777" w:rsidTr="00E42C23">
        <w:tc>
          <w:tcPr>
            <w:tcW w:w="5926" w:type="dxa"/>
            <w:gridSpan w:val="2"/>
          </w:tcPr>
          <w:p w14:paraId="79BFDC08" w14:textId="77777777" w:rsidR="00B00ECD" w:rsidRPr="001D31E3" w:rsidRDefault="00B00ECD" w:rsidP="00C21975">
            <w:pPr>
              <w:spacing w:after="0" w:line="240" w:lineRule="auto"/>
              <w:rPr>
                <w:rFonts w:ascii="Times New Roman" w:hAnsi="Times New Roman"/>
                <w:sz w:val="28"/>
                <w:szCs w:val="28"/>
              </w:rPr>
            </w:pPr>
            <w:r w:rsidRPr="001D31E3">
              <w:rPr>
                <w:rFonts w:ascii="Times New Roman" w:hAnsi="Times New Roman"/>
                <w:sz w:val="28"/>
                <w:szCs w:val="28"/>
              </w:rPr>
              <w:t xml:space="preserve">Начальник Управления по делам </w:t>
            </w:r>
          </w:p>
        </w:tc>
        <w:tc>
          <w:tcPr>
            <w:tcW w:w="7745" w:type="dxa"/>
            <w:gridSpan w:val="2"/>
          </w:tcPr>
          <w:p w14:paraId="506908B4" w14:textId="77777777" w:rsidR="00B00ECD" w:rsidRPr="001D31E3" w:rsidRDefault="00B00ECD" w:rsidP="00E42C23">
            <w:pPr>
              <w:spacing w:after="0" w:line="240" w:lineRule="auto"/>
              <w:ind w:left="-58" w:firstLine="58"/>
              <w:rPr>
                <w:rFonts w:ascii="Times New Roman" w:hAnsi="Times New Roman"/>
                <w:sz w:val="28"/>
                <w:szCs w:val="28"/>
              </w:rPr>
            </w:pPr>
            <w:r w:rsidRPr="001D31E3">
              <w:rPr>
                <w:rFonts w:ascii="Times New Roman" w:hAnsi="Times New Roman"/>
                <w:sz w:val="28"/>
                <w:szCs w:val="28"/>
              </w:rPr>
              <w:t xml:space="preserve">Президент Севастопольской </w:t>
            </w:r>
          </w:p>
        </w:tc>
      </w:tr>
      <w:tr w:rsidR="00B00ECD" w:rsidRPr="001D31E3" w14:paraId="654F6D3A" w14:textId="77777777" w:rsidTr="00E42C23">
        <w:tc>
          <w:tcPr>
            <w:tcW w:w="5926" w:type="dxa"/>
            <w:gridSpan w:val="2"/>
          </w:tcPr>
          <w:p w14:paraId="09FBF88E" w14:textId="77777777" w:rsidR="00B00ECD" w:rsidRPr="001D31E3" w:rsidRDefault="00B00ECD" w:rsidP="00C21975">
            <w:pPr>
              <w:spacing w:after="0" w:line="240" w:lineRule="auto"/>
              <w:rPr>
                <w:rFonts w:ascii="Times New Roman" w:hAnsi="Times New Roman"/>
                <w:sz w:val="28"/>
                <w:szCs w:val="28"/>
              </w:rPr>
            </w:pPr>
            <w:r w:rsidRPr="001D31E3">
              <w:rPr>
                <w:rFonts w:ascii="Times New Roman" w:hAnsi="Times New Roman"/>
                <w:sz w:val="28"/>
                <w:szCs w:val="28"/>
              </w:rPr>
              <w:t>молодежи и спорта</w:t>
            </w:r>
          </w:p>
        </w:tc>
        <w:tc>
          <w:tcPr>
            <w:tcW w:w="7745" w:type="dxa"/>
            <w:gridSpan w:val="2"/>
          </w:tcPr>
          <w:p w14:paraId="227B0A86" w14:textId="77777777" w:rsidR="00B00ECD" w:rsidRPr="001D31E3" w:rsidRDefault="00B00ECD" w:rsidP="00E42C23">
            <w:pPr>
              <w:spacing w:after="0" w:line="240" w:lineRule="auto"/>
              <w:ind w:left="-58" w:firstLine="58"/>
              <w:rPr>
                <w:rFonts w:ascii="Times New Roman" w:hAnsi="Times New Roman"/>
                <w:sz w:val="28"/>
                <w:szCs w:val="28"/>
              </w:rPr>
            </w:pPr>
            <w:r w:rsidRPr="001D31E3">
              <w:rPr>
                <w:rFonts w:ascii="Times New Roman" w:hAnsi="Times New Roman"/>
                <w:sz w:val="28"/>
                <w:szCs w:val="28"/>
              </w:rPr>
              <w:t>Региональной общественной</w:t>
            </w:r>
          </w:p>
        </w:tc>
      </w:tr>
      <w:tr w:rsidR="00B00ECD" w:rsidRPr="001D31E3" w14:paraId="41DA66B2" w14:textId="77777777" w:rsidTr="00E42C23">
        <w:tc>
          <w:tcPr>
            <w:tcW w:w="5926" w:type="dxa"/>
            <w:gridSpan w:val="2"/>
          </w:tcPr>
          <w:p w14:paraId="331E2CE7" w14:textId="77777777" w:rsidR="00B00ECD" w:rsidRPr="001D31E3" w:rsidRDefault="00B00ECD" w:rsidP="00C21975">
            <w:pPr>
              <w:spacing w:after="0" w:line="240" w:lineRule="auto"/>
              <w:rPr>
                <w:rFonts w:ascii="Times New Roman" w:hAnsi="Times New Roman"/>
                <w:sz w:val="28"/>
                <w:szCs w:val="28"/>
              </w:rPr>
            </w:pPr>
            <w:r w:rsidRPr="001D31E3">
              <w:rPr>
                <w:rFonts w:ascii="Times New Roman" w:hAnsi="Times New Roman"/>
                <w:sz w:val="28"/>
                <w:szCs w:val="28"/>
              </w:rPr>
              <w:t>города Севастополя</w:t>
            </w:r>
          </w:p>
        </w:tc>
        <w:tc>
          <w:tcPr>
            <w:tcW w:w="7745" w:type="dxa"/>
            <w:gridSpan w:val="2"/>
          </w:tcPr>
          <w:p w14:paraId="27AD63CD" w14:textId="77777777" w:rsidR="00B00ECD" w:rsidRPr="001D31E3" w:rsidRDefault="00B00ECD" w:rsidP="00E42C23">
            <w:pPr>
              <w:spacing w:after="0" w:line="240" w:lineRule="auto"/>
              <w:ind w:left="-58" w:firstLine="58"/>
              <w:rPr>
                <w:rFonts w:ascii="Times New Roman" w:hAnsi="Times New Roman"/>
                <w:sz w:val="28"/>
                <w:szCs w:val="28"/>
              </w:rPr>
            </w:pPr>
            <w:r w:rsidRPr="001D31E3">
              <w:rPr>
                <w:rFonts w:ascii="Times New Roman" w:hAnsi="Times New Roman"/>
                <w:sz w:val="28"/>
                <w:szCs w:val="28"/>
              </w:rPr>
              <w:t xml:space="preserve">организации «Федерация </w:t>
            </w:r>
          </w:p>
        </w:tc>
      </w:tr>
      <w:tr w:rsidR="00B00ECD" w:rsidRPr="001D31E3" w14:paraId="53EFAC8F" w14:textId="77777777" w:rsidTr="00E42C23">
        <w:tc>
          <w:tcPr>
            <w:tcW w:w="5926" w:type="dxa"/>
            <w:gridSpan w:val="2"/>
          </w:tcPr>
          <w:p w14:paraId="72A28F7B" w14:textId="77777777" w:rsidR="00B00ECD" w:rsidRPr="001D31E3" w:rsidRDefault="00B00ECD" w:rsidP="00C21975">
            <w:pPr>
              <w:spacing w:after="0" w:line="240" w:lineRule="auto"/>
              <w:rPr>
                <w:rFonts w:ascii="Times New Roman" w:hAnsi="Times New Roman"/>
                <w:sz w:val="28"/>
                <w:szCs w:val="28"/>
              </w:rPr>
            </w:pPr>
          </w:p>
        </w:tc>
        <w:tc>
          <w:tcPr>
            <w:tcW w:w="7745" w:type="dxa"/>
            <w:gridSpan w:val="2"/>
          </w:tcPr>
          <w:p w14:paraId="61675333" w14:textId="77777777" w:rsidR="00B00ECD" w:rsidRPr="001D31E3" w:rsidRDefault="00B00ECD" w:rsidP="00E42C23">
            <w:pPr>
              <w:spacing w:after="0" w:line="240" w:lineRule="auto"/>
              <w:ind w:left="-58" w:firstLine="58"/>
              <w:rPr>
                <w:rFonts w:ascii="Times New Roman" w:hAnsi="Times New Roman"/>
                <w:sz w:val="28"/>
                <w:szCs w:val="28"/>
              </w:rPr>
            </w:pPr>
            <w:r w:rsidRPr="001D31E3">
              <w:rPr>
                <w:rFonts w:ascii="Times New Roman" w:hAnsi="Times New Roman"/>
                <w:sz w:val="28"/>
                <w:szCs w:val="28"/>
              </w:rPr>
              <w:t>автомобильного спорта»</w:t>
            </w:r>
          </w:p>
        </w:tc>
      </w:tr>
      <w:tr w:rsidR="00B00ECD" w:rsidRPr="001D31E3" w14:paraId="2424F9E7" w14:textId="77777777" w:rsidTr="00E42C23">
        <w:tc>
          <w:tcPr>
            <w:tcW w:w="5926" w:type="dxa"/>
            <w:gridSpan w:val="2"/>
          </w:tcPr>
          <w:p w14:paraId="2CBBCC68" w14:textId="7900C46A" w:rsidR="00B00ECD" w:rsidRPr="001D31E3" w:rsidRDefault="00E42C23" w:rsidP="00C21975">
            <w:pPr>
              <w:spacing w:after="0" w:line="240" w:lineRule="auto"/>
              <w:rPr>
                <w:rFonts w:ascii="Times New Roman" w:hAnsi="Times New Roman"/>
                <w:sz w:val="28"/>
                <w:szCs w:val="28"/>
              </w:rPr>
            </w:pPr>
            <w:r>
              <w:rPr>
                <w:rFonts w:ascii="Times New Roman" w:hAnsi="Times New Roman"/>
                <w:sz w:val="28"/>
                <w:szCs w:val="28"/>
              </w:rPr>
              <w:t>_________________</w:t>
            </w:r>
            <w:r w:rsidR="00B00ECD" w:rsidRPr="001D31E3">
              <w:rPr>
                <w:rFonts w:ascii="Times New Roman" w:hAnsi="Times New Roman"/>
                <w:sz w:val="28"/>
                <w:szCs w:val="28"/>
              </w:rPr>
              <w:t>С.А. Резниченко</w:t>
            </w:r>
          </w:p>
        </w:tc>
        <w:tc>
          <w:tcPr>
            <w:tcW w:w="7745" w:type="dxa"/>
            <w:gridSpan w:val="2"/>
          </w:tcPr>
          <w:p w14:paraId="3B9D7F2F" w14:textId="77777777" w:rsidR="00B00ECD" w:rsidRPr="001D31E3" w:rsidRDefault="00B00ECD" w:rsidP="00E42C23">
            <w:pPr>
              <w:spacing w:after="0" w:line="240" w:lineRule="auto"/>
              <w:ind w:left="-58" w:firstLine="58"/>
              <w:rPr>
                <w:rFonts w:ascii="Times New Roman" w:hAnsi="Times New Roman"/>
                <w:sz w:val="28"/>
                <w:szCs w:val="28"/>
              </w:rPr>
            </w:pPr>
            <w:r w:rsidRPr="001D31E3">
              <w:rPr>
                <w:rFonts w:ascii="Times New Roman" w:hAnsi="Times New Roman"/>
                <w:sz w:val="28"/>
                <w:szCs w:val="28"/>
              </w:rPr>
              <w:t>____________________Е.А. Белоусов</w:t>
            </w:r>
          </w:p>
        </w:tc>
      </w:tr>
      <w:tr w:rsidR="00B00ECD" w:rsidRPr="001D31E3" w14:paraId="0E349D42" w14:textId="77777777" w:rsidTr="00E42C23">
        <w:tc>
          <w:tcPr>
            <w:tcW w:w="5926" w:type="dxa"/>
            <w:gridSpan w:val="2"/>
          </w:tcPr>
          <w:p w14:paraId="3993E5DD" w14:textId="77777777" w:rsidR="00B00ECD" w:rsidRPr="001D31E3" w:rsidRDefault="00B00ECD" w:rsidP="00C21975">
            <w:pPr>
              <w:spacing w:after="0" w:line="240" w:lineRule="auto"/>
              <w:rPr>
                <w:rFonts w:ascii="Times New Roman" w:hAnsi="Times New Roman"/>
                <w:sz w:val="28"/>
                <w:szCs w:val="28"/>
              </w:rPr>
            </w:pPr>
            <w:r w:rsidRPr="001D31E3">
              <w:rPr>
                <w:rFonts w:ascii="Times New Roman" w:hAnsi="Times New Roman"/>
                <w:sz w:val="28"/>
                <w:szCs w:val="28"/>
              </w:rPr>
              <w:t>«____» ____________2022 год</w:t>
            </w:r>
          </w:p>
        </w:tc>
        <w:tc>
          <w:tcPr>
            <w:tcW w:w="7745" w:type="dxa"/>
            <w:gridSpan w:val="2"/>
          </w:tcPr>
          <w:p w14:paraId="79E62C0B" w14:textId="77777777" w:rsidR="00B00ECD" w:rsidRPr="001D31E3" w:rsidRDefault="00B00ECD" w:rsidP="00E42C23">
            <w:pPr>
              <w:spacing w:after="0" w:line="240" w:lineRule="auto"/>
              <w:ind w:left="-58" w:firstLine="58"/>
              <w:rPr>
                <w:rFonts w:ascii="Times New Roman" w:hAnsi="Times New Roman"/>
                <w:sz w:val="28"/>
                <w:szCs w:val="28"/>
              </w:rPr>
            </w:pPr>
            <w:r w:rsidRPr="001D31E3">
              <w:rPr>
                <w:rFonts w:ascii="Times New Roman" w:hAnsi="Times New Roman"/>
                <w:sz w:val="28"/>
                <w:szCs w:val="28"/>
              </w:rPr>
              <w:t>«____»______________ 2022 год</w:t>
            </w:r>
          </w:p>
        </w:tc>
      </w:tr>
      <w:tr w:rsidR="00E42C23" w:rsidRPr="001D31E3" w14:paraId="4D150011" w14:textId="77777777" w:rsidTr="00E42C23">
        <w:tc>
          <w:tcPr>
            <w:tcW w:w="5926" w:type="dxa"/>
            <w:gridSpan w:val="2"/>
          </w:tcPr>
          <w:p w14:paraId="55930F59" w14:textId="77777777" w:rsidR="00E42C23" w:rsidRPr="001D31E3" w:rsidRDefault="00E42C23" w:rsidP="00C21975">
            <w:pPr>
              <w:spacing w:after="0" w:line="240" w:lineRule="auto"/>
              <w:rPr>
                <w:rFonts w:ascii="Times New Roman" w:hAnsi="Times New Roman"/>
                <w:sz w:val="28"/>
                <w:szCs w:val="28"/>
              </w:rPr>
            </w:pPr>
          </w:p>
        </w:tc>
        <w:tc>
          <w:tcPr>
            <w:tcW w:w="7745" w:type="dxa"/>
            <w:gridSpan w:val="2"/>
          </w:tcPr>
          <w:p w14:paraId="05C0B60F" w14:textId="77777777" w:rsidR="00E42C23" w:rsidRPr="001D31E3" w:rsidRDefault="00E42C23" w:rsidP="00E42C23">
            <w:pPr>
              <w:spacing w:after="0" w:line="240" w:lineRule="auto"/>
              <w:ind w:left="-58" w:firstLine="58"/>
              <w:rPr>
                <w:rFonts w:ascii="Times New Roman" w:hAnsi="Times New Roman"/>
                <w:sz w:val="28"/>
                <w:szCs w:val="28"/>
              </w:rPr>
            </w:pPr>
          </w:p>
        </w:tc>
      </w:tr>
      <w:tr w:rsidR="00E42C23" w:rsidRPr="001D31E3" w14:paraId="76143A9B" w14:textId="77777777" w:rsidTr="00E42C23">
        <w:tc>
          <w:tcPr>
            <w:tcW w:w="5926" w:type="dxa"/>
            <w:gridSpan w:val="2"/>
          </w:tcPr>
          <w:p w14:paraId="39B062DE" w14:textId="77777777" w:rsidR="00E42C23" w:rsidRPr="001D31E3" w:rsidRDefault="00E42C23" w:rsidP="00C21975">
            <w:pPr>
              <w:spacing w:after="0" w:line="240" w:lineRule="auto"/>
              <w:rPr>
                <w:rFonts w:ascii="Times New Roman" w:hAnsi="Times New Roman"/>
                <w:sz w:val="28"/>
                <w:szCs w:val="28"/>
              </w:rPr>
            </w:pPr>
          </w:p>
        </w:tc>
        <w:tc>
          <w:tcPr>
            <w:tcW w:w="7745" w:type="dxa"/>
            <w:gridSpan w:val="2"/>
          </w:tcPr>
          <w:p w14:paraId="3ECDBE8F" w14:textId="77777777" w:rsidR="00E42C23" w:rsidRPr="001D31E3" w:rsidRDefault="00E42C23" w:rsidP="00E42C23">
            <w:pPr>
              <w:spacing w:after="0" w:line="240" w:lineRule="auto"/>
              <w:ind w:left="-58" w:firstLine="58"/>
              <w:rPr>
                <w:rFonts w:ascii="Times New Roman" w:hAnsi="Times New Roman"/>
                <w:sz w:val="28"/>
                <w:szCs w:val="28"/>
              </w:rPr>
            </w:pPr>
          </w:p>
        </w:tc>
      </w:tr>
      <w:tr w:rsidR="00E42C23" w:rsidRPr="001D31E3" w14:paraId="4A8C1C61" w14:textId="77777777" w:rsidTr="00E42C23">
        <w:tc>
          <w:tcPr>
            <w:tcW w:w="5926" w:type="dxa"/>
            <w:gridSpan w:val="2"/>
          </w:tcPr>
          <w:p w14:paraId="53F1BBB5" w14:textId="77777777" w:rsidR="00E42C23" w:rsidRPr="005A0F78" w:rsidRDefault="00E42C23" w:rsidP="00E42C23">
            <w:pPr>
              <w:spacing w:after="0" w:line="240" w:lineRule="auto"/>
              <w:ind w:left="5"/>
              <w:rPr>
                <w:rFonts w:ascii="Times New Roman" w:hAnsi="Times New Roman"/>
                <w:sz w:val="28"/>
                <w:szCs w:val="28"/>
              </w:rPr>
            </w:pPr>
            <w:r w:rsidRPr="001D31E3">
              <w:rPr>
                <w:rFonts w:ascii="Times New Roman" w:hAnsi="Times New Roman"/>
                <w:sz w:val="28"/>
                <w:szCs w:val="28"/>
              </w:rPr>
              <w:t>«СОГЛАСОВАНО»</w:t>
            </w:r>
          </w:p>
          <w:p w14:paraId="7BBAF913" w14:textId="77777777" w:rsidR="00E42C23" w:rsidRPr="005A0F78" w:rsidRDefault="00E42C23" w:rsidP="00E42C23">
            <w:pPr>
              <w:spacing w:after="0" w:line="240" w:lineRule="auto"/>
              <w:ind w:left="5"/>
              <w:rPr>
                <w:rFonts w:ascii="Times New Roman" w:hAnsi="Times New Roman"/>
                <w:sz w:val="28"/>
                <w:szCs w:val="28"/>
              </w:rPr>
            </w:pPr>
            <w:r w:rsidRPr="005A0F78">
              <w:rPr>
                <w:rFonts w:ascii="Times New Roman" w:hAnsi="Times New Roman"/>
                <w:sz w:val="28"/>
                <w:szCs w:val="28"/>
              </w:rPr>
              <w:t xml:space="preserve">Директор ГАУ «ЦСП СКС»                                                         </w:t>
            </w:r>
          </w:p>
          <w:p w14:paraId="4EF24470" w14:textId="77777777" w:rsidR="00E42C23" w:rsidRPr="005A0F78" w:rsidRDefault="00E42C23" w:rsidP="00E42C23">
            <w:pPr>
              <w:spacing w:after="0" w:line="240" w:lineRule="auto"/>
              <w:ind w:left="5"/>
              <w:rPr>
                <w:rFonts w:ascii="Times New Roman" w:hAnsi="Times New Roman"/>
                <w:sz w:val="28"/>
                <w:szCs w:val="28"/>
              </w:rPr>
            </w:pPr>
            <w:r w:rsidRPr="005A0F78">
              <w:rPr>
                <w:rFonts w:ascii="Times New Roman" w:hAnsi="Times New Roman"/>
                <w:sz w:val="28"/>
                <w:szCs w:val="28"/>
              </w:rPr>
              <w:t xml:space="preserve">города Севастополя </w:t>
            </w:r>
          </w:p>
          <w:p w14:paraId="3F386450" w14:textId="77777777" w:rsidR="00E42C23" w:rsidRDefault="00E42C23" w:rsidP="00E42C23">
            <w:pPr>
              <w:spacing w:after="0" w:line="240" w:lineRule="auto"/>
              <w:ind w:left="5"/>
              <w:rPr>
                <w:rFonts w:ascii="Times New Roman" w:hAnsi="Times New Roman"/>
                <w:sz w:val="28"/>
                <w:szCs w:val="28"/>
              </w:rPr>
            </w:pPr>
          </w:p>
          <w:p w14:paraId="716D32EB" w14:textId="21FEE913" w:rsidR="00E42C23" w:rsidRPr="005A0F78" w:rsidRDefault="00E42C23" w:rsidP="00E42C23">
            <w:pPr>
              <w:spacing w:after="0" w:line="240" w:lineRule="auto"/>
              <w:ind w:left="5"/>
              <w:rPr>
                <w:rFonts w:ascii="Times New Roman" w:hAnsi="Times New Roman"/>
                <w:sz w:val="28"/>
                <w:szCs w:val="28"/>
              </w:rPr>
            </w:pPr>
            <w:r>
              <w:rPr>
                <w:rFonts w:ascii="Times New Roman" w:hAnsi="Times New Roman"/>
                <w:sz w:val="28"/>
                <w:szCs w:val="28"/>
              </w:rPr>
              <w:t>___________________Д.Е. Карпов</w:t>
            </w:r>
          </w:p>
          <w:p w14:paraId="054743C1" w14:textId="77777777" w:rsidR="00E42C23" w:rsidRPr="005A0F78" w:rsidRDefault="00E42C23" w:rsidP="00E42C23">
            <w:pPr>
              <w:spacing w:after="0" w:line="240" w:lineRule="auto"/>
              <w:ind w:left="5"/>
              <w:rPr>
                <w:rFonts w:ascii="Times New Roman" w:hAnsi="Times New Roman"/>
                <w:sz w:val="28"/>
                <w:szCs w:val="28"/>
              </w:rPr>
            </w:pPr>
            <w:r w:rsidRPr="005A0F78">
              <w:rPr>
                <w:rFonts w:ascii="Times New Roman" w:hAnsi="Times New Roman"/>
                <w:sz w:val="28"/>
                <w:szCs w:val="28"/>
              </w:rPr>
              <w:t>«_____»__________202</w:t>
            </w:r>
            <w:r>
              <w:rPr>
                <w:rFonts w:ascii="Times New Roman" w:hAnsi="Times New Roman"/>
                <w:sz w:val="28"/>
                <w:szCs w:val="28"/>
              </w:rPr>
              <w:t>2</w:t>
            </w:r>
            <w:r w:rsidRPr="005A0F78">
              <w:rPr>
                <w:rFonts w:ascii="Times New Roman" w:hAnsi="Times New Roman"/>
                <w:sz w:val="28"/>
                <w:szCs w:val="28"/>
              </w:rPr>
              <w:t xml:space="preserve"> г</w:t>
            </w:r>
            <w:r>
              <w:rPr>
                <w:rFonts w:ascii="Times New Roman" w:hAnsi="Times New Roman"/>
                <w:sz w:val="28"/>
                <w:szCs w:val="28"/>
              </w:rPr>
              <w:t>од</w:t>
            </w:r>
          </w:p>
          <w:p w14:paraId="0119312B" w14:textId="77777777" w:rsidR="00E42C23" w:rsidRPr="001D31E3" w:rsidRDefault="00E42C23" w:rsidP="00C21975">
            <w:pPr>
              <w:spacing w:after="0" w:line="240" w:lineRule="auto"/>
              <w:rPr>
                <w:rFonts w:ascii="Times New Roman" w:hAnsi="Times New Roman"/>
                <w:sz w:val="28"/>
                <w:szCs w:val="28"/>
              </w:rPr>
            </w:pPr>
          </w:p>
        </w:tc>
        <w:tc>
          <w:tcPr>
            <w:tcW w:w="7745" w:type="dxa"/>
            <w:gridSpan w:val="2"/>
          </w:tcPr>
          <w:p w14:paraId="45FD979B" w14:textId="77777777" w:rsidR="00E42C23" w:rsidRPr="005A0F78" w:rsidRDefault="00E42C23" w:rsidP="00E42C23">
            <w:pPr>
              <w:spacing w:after="0" w:line="240" w:lineRule="auto"/>
              <w:ind w:left="5"/>
              <w:rPr>
                <w:rFonts w:ascii="Times New Roman" w:hAnsi="Times New Roman"/>
                <w:sz w:val="28"/>
                <w:szCs w:val="28"/>
              </w:rPr>
            </w:pPr>
            <w:r w:rsidRPr="001D31E3">
              <w:rPr>
                <w:rFonts w:ascii="Times New Roman" w:hAnsi="Times New Roman"/>
                <w:sz w:val="28"/>
                <w:szCs w:val="28"/>
              </w:rPr>
              <w:t>«СОГЛАСОВАНО»</w:t>
            </w:r>
          </w:p>
          <w:p w14:paraId="3FACC1F1" w14:textId="4B8AFB0C" w:rsidR="00E42C23" w:rsidRDefault="00E42C23" w:rsidP="00E42C23">
            <w:pPr>
              <w:spacing w:after="0" w:line="240" w:lineRule="auto"/>
              <w:ind w:left="-58" w:firstLine="58"/>
              <w:rPr>
                <w:rFonts w:ascii="Times New Roman" w:hAnsi="Times New Roman"/>
                <w:sz w:val="28"/>
                <w:szCs w:val="28"/>
              </w:rPr>
            </w:pPr>
            <w:r w:rsidRPr="00E42C23">
              <w:rPr>
                <w:rFonts w:ascii="Times New Roman" w:hAnsi="Times New Roman"/>
                <w:sz w:val="28"/>
                <w:szCs w:val="28"/>
              </w:rPr>
              <w:t>Председатель</w:t>
            </w:r>
            <w:r w:rsidR="00D04B48">
              <w:rPr>
                <w:rFonts w:ascii="Times New Roman" w:hAnsi="Times New Roman"/>
                <w:sz w:val="28"/>
                <w:szCs w:val="28"/>
              </w:rPr>
              <w:t xml:space="preserve"> </w:t>
            </w:r>
            <w:r>
              <w:rPr>
                <w:rFonts w:ascii="Times New Roman" w:hAnsi="Times New Roman"/>
                <w:sz w:val="28"/>
                <w:szCs w:val="28"/>
              </w:rPr>
              <w:t>р</w:t>
            </w:r>
            <w:r w:rsidRPr="00E42C23">
              <w:rPr>
                <w:rFonts w:ascii="Times New Roman" w:hAnsi="Times New Roman"/>
                <w:sz w:val="28"/>
                <w:szCs w:val="28"/>
              </w:rPr>
              <w:t>егионального   </w:t>
            </w:r>
          </w:p>
          <w:p w14:paraId="0AF99269" w14:textId="2DCDDB32" w:rsidR="00E42C23" w:rsidRPr="00E42C23" w:rsidRDefault="00E42C23" w:rsidP="00E42C23">
            <w:pPr>
              <w:spacing w:after="0" w:line="240" w:lineRule="auto"/>
              <w:ind w:left="-58" w:firstLine="58"/>
              <w:rPr>
                <w:rFonts w:ascii="Times New Roman" w:hAnsi="Times New Roman"/>
                <w:sz w:val="28"/>
                <w:szCs w:val="28"/>
              </w:rPr>
            </w:pPr>
            <w:r w:rsidRPr="00E42C23">
              <w:rPr>
                <w:rFonts w:ascii="Times New Roman" w:hAnsi="Times New Roman"/>
                <w:sz w:val="28"/>
                <w:szCs w:val="28"/>
              </w:rPr>
              <w:t xml:space="preserve">Отделения ДОСААФ </w:t>
            </w:r>
            <w:r>
              <w:rPr>
                <w:rFonts w:ascii="Times New Roman" w:hAnsi="Times New Roman"/>
                <w:sz w:val="28"/>
                <w:szCs w:val="28"/>
              </w:rPr>
              <w:t xml:space="preserve">г. </w:t>
            </w:r>
            <w:r w:rsidRPr="00E42C23">
              <w:rPr>
                <w:rFonts w:ascii="Times New Roman" w:hAnsi="Times New Roman"/>
                <w:sz w:val="28"/>
                <w:szCs w:val="28"/>
              </w:rPr>
              <w:t>Севастополя</w:t>
            </w:r>
          </w:p>
          <w:p w14:paraId="12E19A07" w14:textId="77777777" w:rsidR="00E42C23" w:rsidRDefault="00E42C23" w:rsidP="00E42C23">
            <w:pPr>
              <w:spacing w:after="0" w:line="240" w:lineRule="auto"/>
              <w:ind w:left="-58" w:firstLine="58"/>
              <w:rPr>
                <w:rFonts w:ascii="Times New Roman" w:hAnsi="Times New Roman"/>
                <w:sz w:val="28"/>
                <w:szCs w:val="28"/>
              </w:rPr>
            </w:pPr>
          </w:p>
          <w:p w14:paraId="23728862" w14:textId="43B340B8" w:rsidR="00E42C23" w:rsidRPr="00E42C23" w:rsidRDefault="00E42C23" w:rsidP="00E42C23">
            <w:pPr>
              <w:spacing w:after="0" w:line="240" w:lineRule="auto"/>
              <w:ind w:left="-58" w:firstLine="58"/>
              <w:rPr>
                <w:rFonts w:ascii="Times New Roman" w:hAnsi="Times New Roman"/>
                <w:sz w:val="28"/>
                <w:szCs w:val="28"/>
              </w:rPr>
            </w:pPr>
            <w:r>
              <w:rPr>
                <w:rFonts w:ascii="Times New Roman" w:hAnsi="Times New Roman"/>
                <w:sz w:val="28"/>
                <w:szCs w:val="28"/>
              </w:rPr>
              <w:t>___________________ Н.Д. Шевчук</w:t>
            </w:r>
            <w:r w:rsidRPr="00E42C23">
              <w:rPr>
                <w:rFonts w:ascii="Times New Roman" w:hAnsi="Times New Roman"/>
                <w:sz w:val="28"/>
                <w:szCs w:val="28"/>
              </w:rPr>
              <w:t>                              </w:t>
            </w:r>
          </w:p>
          <w:p w14:paraId="7BE6E0F4" w14:textId="44B45A49" w:rsidR="00E42C23" w:rsidRPr="00E42C23" w:rsidRDefault="00E42C23" w:rsidP="00E42C23">
            <w:pPr>
              <w:spacing w:after="0" w:line="240" w:lineRule="auto"/>
              <w:ind w:left="-58" w:firstLine="58"/>
              <w:rPr>
                <w:rFonts w:ascii="Times New Roman" w:hAnsi="Times New Roman"/>
                <w:sz w:val="28"/>
                <w:szCs w:val="28"/>
              </w:rPr>
            </w:pPr>
            <w:r w:rsidRPr="00E42C23">
              <w:rPr>
                <w:rFonts w:ascii="Times New Roman" w:hAnsi="Times New Roman"/>
                <w:sz w:val="28"/>
                <w:szCs w:val="28"/>
              </w:rPr>
              <w:t>«___»__________</w:t>
            </w:r>
            <w:r w:rsidR="00F83252">
              <w:rPr>
                <w:rFonts w:ascii="Times New Roman" w:hAnsi="Times New Roman"/>
                <w:sz w:val="28"/>
                <w:szCs w:val="28"/>
              </w:rPr>
              <w:t>____</w:t>
            </w:r>
            <w:r w:rsidRPr="00E42C23">
              <w:rPr>
                <w:rFonts w:ascii="Times New Roman" w:hAnsi="Times New Roman"/>
                <w:sz w:val="28"/>
                <w:szCs w:val="28"/>
              </w:rPr>
              <w:t>_202</w:t>
            </w:r>
            <w:r>
              <w:rPr>
                <w:rFonts w:ascii="Times New Roman" w:hAnsi="Times New Roman"/>
                <w:sz w:val="28"/>
                <w:szCs w:val="28"/>
              </w:rPr>
              <w:t>2</w:t>
            </w:r>
            <w:r w:rsidR="00F83252">
              <w:rPr>
                <w:rFonts w:ascii="Times New Roman" w:hAnsi="Times New Roman"/>
                <w:sz w:val="28"/>
                <w:szCs w:val="28"/>
              </w:rPr>
              <w:t xml:space="preserve"> </w:t>
            </w:r>
            <w:r w:rsidRPr="00E42C23">
              <w:rPr>
                <w:rFonts w:ascii="Times New Roman" w:hAnsi="Times New Roman"/>
                <w:sz w:val="28"/>
                <w:szCs w:val="28"/>
              </w:rPr>
              <w:t>г</w:t>
            </w:r>
            <w:r w:rsidR="00F83252">
              <w:rPr>
                <w:rFonts w:ascii="Times New Roman" w:hAnsi="Times New Roman"/>
                <w:sz w:val="28"/>
                <w:szCs w:val="28"/>
              </w:rPr>
              <w:t>од</w:t>
            </w:r>
            <w:r w:rsidRPr="00E42C23">
              <w:rPr>
                <w:rFonts w:ascii="Times New Roman" w:hAnsi="Times New Roman"/>
                <w:sz w:val="28"/>
                <w:szCs w:val="28"/>
              </w:rPr>
              <w:t xml:space="preserve">      </w:t>
            </w:r>
          </w:p>
          <w:p w14:paraId="3E7FDE9E" w14:textId="77777777" w:rsidR="00E42C23" w:rsidRPr="001D31E3" w:rsidRDefault="00E42C23" w:rsidP="00E42C23">
            <w:pPr>
              <w:spacing w:after="0" w:line="240" w:lineRule="auto"/>
              <w:ind w:left="-58" w:firstLine="58"/>
              <w:rPr>
                <w:rFonts w:ascii="Times New Roman" w:hAnsi="Times New Roman"/>
                <w:sz w:val="28"/>
                <w:szCs w:val="28"/>
              </w:rPr>
            </w:pPr>
          </w:p>
        </w:tc>
      </w:tr>
      <w:tr w:rsidR="00E42C23" w:rsidRPr="001D31E3" w14:paraId="758B9183" w14:textId="77777777" w:rsidTr="00E42C23">
        <w:trPr>
          <w:gridAfter w:val="1"/>
          <w:wAfter w:w="1656" w:type="dxa"/>
        </w:trPr>
        <w:tc>
          <w:tcPr>
            <w:tcW w:w="3694" w:type="dxa"/>
          </w:tcPr>
          <w:p w14:paraId="7C299764" w14:textId="77777777" w:rsidR="00E42C23" w:rsidRPr="001D31E3" w:rsidRDefault="00E42C23" w:rsidP="00C21975">
            <w:pPr>
              <w:spacing w:after="0" w:line="240" w:lineRule="auto"/>
              <w:rPr>
                <w:rFonts w:ascii="Times New Roman" w:hAnsi="Times New Roman"/>
                <w:sz w:val="28"/>
                <w:szCs w:val="28"/>
              </w:rPr>
            </w:pPr>
          </w:p>
        </w:tc>
        <w:tc>
          <w:tcPr>
            <w:tcW w:w="8321" w:type="dxa"/>
            <w:gridSpan w:val="2"/>
          </w:tcPr>
          <w:p w14:paraId="62A1D595" w14:textId="77777777" w:rsidR="00E42C23" w:rsidRPr="001D31E3" w:rsidRDefault="00E42C23" w:rsidP="00C21975">
            <w:pPr>
              <w:spacing w:after="0" w:line="240" w:lineRule="auto"/>
              <w:rPr>
                <w:rFonts w:ascii="Times New Roman" w:hAnsi="Times New Roman"/>
                <w:sz w:val="28"/>
                <w:szCs w:val="28"/>
              </w:rPr>
            </w:pPr>
          </w:p>
        </w:tc>
      </w:tr>
      <w:tr w:rsidR="00E42C23" w:rsidRPr="001D31E3" w14:paraId="10236D57" w14:textId="77777777" w:rsidTr="00E42C23">
        <w:trPr>
          <w:gridAfter w:val="1"/>
          <w:wAfter w:w="1656" w:type="dxa"/>
        </w:trPr>
        <w:tc>
          <w:tcPr>
            <w:tcW w:w="3694" w:type="dxa"/>
          </w:tcPr>
          <w:p w14:paraId="065A4D5F" w14:textId="77777777" w:rsidR="00E42C23" w:rsidRPr="001D31E3" w:rsidRDefault="00E42C23" w:rsidP="00C21975">
            <w:pPr>
              <w:spacing w:after="0" w:line="240" w:lineRule="auto"/>
              <w:rPr>
                <w:rFonts w:ascii="Times New Roman" w:hAnsi="Times New Roman"/>
                <w:sz w:val="28"/>
                <w:szCs w:val="28"/>
              </w:rPr>
            </w:pPr>
          </w:p>
        </w:tc>
        <w:tc>
          <w:tcPr>
            <w:tcW w:w="8321" w:type="dxa"/>
            <w:gridSpan w:val="2"/>
          </w:tcPr>
          <w:p w14:paraId="5156F5E0" w14:textId="77777777" w:rsidR="00E42C23" w:rsidRPr="001D31E3" w:rsidRDefault="00E42C23" w:rsidP="00C21975">
            <w:pPr>
              <w:spacing w:after="0" w:line="240" w:lineRule="auto"/>
              <w:rPr>
                <w:rFonts w:ascii="Times New Roman" w:hAnsi="Times New Roman"/>
                <w:sz w:val="28"/>
                <w:szCs w:val="28"/>
              </w:rPr>
            </w:pPr>
          </w:p>
        </w:tc>
      </w:tr>
      <w:tr w:rsidR="00E42C23" w:rsidRPr="001D31E3" w14:paraId="4A3703B7" w14:textId="77777777" w:rsidTr="00E42C23">
        <w:trPr>
          <w:gridAfter w:val="1"/>
          <w:wAfter w:w="1656" w:type="dxa"/>
        </w:trPr>
        <w:tc>
          <w:tcPr>
            <w:tcW w:w="3694" w:type="dxa"/>
          </w:tcPr>
          <w:p w14:paraId="3A2669B7" w14:textId="77777777" w:rsidR="00E42C23" w:rsidRPr="001D31E3" w:rsidRDefault="00E42C23" w:rsidP="00C21975">
            <w:pPr>
              <w:spacing w:after="0" w:line="240" w:lineRule="auto"/>
              <w:rPr>
                <w:rFonts w:ascii="Times New Roman" w:hAnsi="Times New Roman"/>
                <w:sz w:val="28"/>
                <w:szCs w:val="28"/>
              </w:rPr>
            </w:pPr>
          </w:p>
        </w:tc>
        <w:tc>
          <w:tcPr>
            <w:tcW w:w="8321" w:type="dxa"/>
            <w:gridSpan w:val="2"/>
          </w:tcPr>
          <w:p w14:paraId="6EB2536A" w14:textId="77777777" w:rsidR="00E42C23" w:rsidRPr="001D31E3" w:rsidRDefault="00E42C23" w:rsidP="00C21975">
            <w:pPr>
              <w:spacing w:after="0" w:line="240" w:lineRule="auto"/>
              <w:rPr>
                <w:rFonts w:ascii="Times New Roman" w:hAnsi="Times New Roman"/>
                <w:sz w:val="28"/>
                <w:szCs w:val="28"/>
              </w:rPr>
            </w:pPr>
          </w:p>
        </w:tc>
      </w:tr>
      <w:tr w:rsidR="00E42C23" w:rsidRPr="001D31E3" w14:paraId="3845F5D3" w14:textId="77777777" w:rsidTr="00E42C23">
        <w:trPr>
          <w:gridAfter w:val="1"/>
          <w:wAfter w:w="1656" w:type="dxa"/>
        </w:trPr>
        <w:tc>
          <w:tcPr>
            <w:tcW w:w="3694" w:type="dxa"/>
          </w:tcPr>
          <w:p w14:paraId="3B966736" w14:textId="77777777" w:rsidR="00E42C23" w:rsidRPr="001D31E3" w:rsidRDefault="00E42C23" w:rsidP="00C21975">
            <w:pPr>
              <w:spacing w:after="0" w:line="240" w:lineRule="auto"/>
              <w:rPr>
                <w:rFonts w:ascii="Times New Roman" w:hAnsi="Times New Roman"/>
                <w:sz w:val="28"/>
                <w:szCs w:val="28"/>
              </w:rPr>
            </w:pPr>
          </w:p>
        </w:tc>
        <w:tc>
          <w:tcPr>
            <w:tcW w:w="8321" w:type="dxa"/>
            <w:gridSpan w:val="2"/>
          </w:tcPr>
          <w:p w14:paraId="3AD95539" w14:textId="77777777" w:rsidR="00E42C23" w:rsidRDefault="00E42C23" w:rsidP="00C21975">
            <w:pPr>
              <w:spacing w:after="0" w:line="240" w:lineRule="auto"/>
              <w:rPr>
                <w:rFonts w:ascii="Times New Roman" w:hAnsi="Times New Roman"/>
                <w:sz w:val="28"/>
                <w:szCs w:val="28"/>
              </w:rPr>
            </w:pPr>
          </w:p>
          <w:p w14:paraId="3EA74FF6" w14:textId="77777777" w:rsidR="00F83252" w:rsidRDefault="00F83252" w:rsidP="00C21975">
            <w:pPr>
              <w:spacing w:after="0" w:line="240" w:lineRule="auto"/>
              <w:rPr>
                <w:rFonts w:ascii="Times New Roman" w:hAnsi="Times New Roman"/>
                <w:sz w:val="28"/>
                <w:szCs w:val="28"/>
              </w:rPr>
            </w:pPr>
          </w:p>
          <w:p w14:paraId="14025365" w14:textId="77777777" w:rsidR="00F83252" w:rsidRPr="001D31E3" w:rsidRDefault="00F83252" w:rsidP="00C21975">
            <w:pPr>
              <w:spacing w:after="0" w:line="240" w:lineRule="auto"/>
              <w:rPr>
                <w:rFonts w:ascii="Times New Roman" w:hAnsi="Times New Roman"/>
                <w:sz w:val="28"/>
                <w:szCs w:val="28"/>
              </w:rPr>
            </w:pPr>
          </w:p>
        </w:tc>
      </w:tr>
    </w:tbl>
    <w:p w14:paraId="70A5AA4F" w14:textId="1E839DB3" w:rsidR="0076350F" w:rsidRDefault="0076350F" w:rsidP="005D4D61">
      <w:pPr>
        <w:jc w:val="center"/>
        <w:rPr>
          <w:rFonts w:ascii="Times New Roman" w:hAnsi="Times New Roman"/>
          <w:sz w:val="28"/>
          <w:szCs w:val="28"/>
        </w:rPr>
      </w:pPr>
    </w:p>
    <w:p w14:paraId="3A459F63" w14:textId="77777777" w:rsidR="0076350F" w:rsidRPr="001D31E3" w:rsidRDefault="0076350F" w:rsidP="005D4D61">
      <w:pPr>
        <w:jc w:val="center"/>
        <w:rPr>
          <w:rFonts w:ascii="Times New Roman" w:hAnsi="Times New Roman"/>
          <w:sz w:val="28"/>
          <w:szCs w:val="28"/>
        </w:rPr>
      </w:pPr>
    </w:p>
    <w:p w14:paraId="095B6BFD" w14:textId="133E4676" w:rsidR="005D4D61" w:rsidRPr="001D31E3" w:rsidRDefault="00DC3AB6" w:rsidP="005D4D61">
      <w:pPr>
        <w:jc w:val="center"/>
        <w:rPr>
          <w:rFonts w:ascii="Times New Roman" w:hAnsi="Times New Roman"/>
          <w:b/>
          <w:sz w:val="28"/>
          <w:szCs w:val="28"/>
        </w:rPr>
      </w:pPr>
      <w:r>
        <w:rPr>
          <w:rFonts w:ascii="Times New Roman" w:hAnsi="Times New Roman"/>
          <w:b/>
          <w:sz w:val="28"/>
          <w:szCs w:val="28"/>
        </w:rPr>
        <w:t>ПОЛОЖЕНИЕ</w:t>
      </w:r>
    </w:p>
    <w:p w14:paraId="5DCF58AB" w14:textId="77777777" w:rsidR="007A7B99" w:rsidRDefault="005D4D61" w:rsidP="005D4D61">
      <w:pPr>
        <w:jc w:val="center"/>
        <w:rPr>
          <w:rFonts w:ascii="Times New Roman" w:hAnsi="Times New Roman"/>
          <w:b/>
          <w:bCs/>
          <w:sz w:val="28"/>
          <w:szCs w:val="28"/>
        </w:rPr>
      </w:pPr>
      <w:bookmarkStart w:id="0" w:name="_Hlk104799967"/>
      <w:r w:rsidRPr="0076350F">
        <w:rPr>
          <w:rFonts w:ascii="Times New Roman" w:hAnsi="Times New Roman"/>
          <w:b/>
          <w:bCs/>
          <w:sz w:val="28"/>
          <w:szCs w:val="28"/>
        </w:rPr>
        <w:t xml:space="preserve">Чемпионат города Севастополя по </w:t>
      </w:r>
      <w:r w:rsidR="007A7B99">
        <w:rPr>
          <w:rFonts w:ascii="Times New Roman" w:hAnsi="Times New Roman"/>
          <w:b/>
          <w:bCs/>
          <w:sz w:val="28"/>
          <w:szCs w:val="28"/>
        </w:rPr>
        <w:t>автомобильному спорту</w:t>
      </w:r>
    </w:p>
    <w:p w14:paraId="2B33D7E8" w14:textId="49270EBB" w:rsidR="005D4D61" w:rsidRDefault="007A7B99" w:rsidP="005D4D61">
      <w:pPr>
        <w:jc w:val="center"/>
        <w:rPr>
          <w:rFonts w:ascii="Times New Roman" w:hAnsi="Times New Roman"/>
          <w:b/>
          <w:bCs/>
          <w:sz w:val="28"/>
          <w:szCs w:val="28"/>
        </w:rPr>
      </w:pPr>
      <w:r>
        <w:rPr>
          <w:rFonts w:ascii="Times New Roman" w:hAnsi="Times New Roman"/>
          <w:b/>
          <w:bCs/>
          <w:sz w:val="28"/>
          <w:szCs w:val="28"/>
        </w:rPr>
        <w:t xml:space="preserve">(дисциплина – </w:t>
      </w:r>
      <w:r w:rsidR="005D4D61" w:rsidRPr="0076350F">
        <w:rPr>
          <w:rFonts w:ascii="Times New Roman" w:hAnsi="Times New Roman"/>
          <w:b/>
          <w:bCs/>
          <w:sz w:val="28"/>
          <w:szCs w:val="28"/>
        </w:rPr>
        <w:t>автомногоборь</w:t>
      </w:r>
      <w:r>
        <w:rPr>
          <w:rFonts w:ascii="Times New Roman" w:hAnsi="Times New Roman"/>
          <w:b/>
          <w:bCs/>
          <w:sz w:val="28"/>
          <w:szCs w:val="28"/>
        </w:rPr>
        <w:t>е)</w:t>
      </w:r>
    </w:p>
    <w:p w14:paraId="0BE5892B" w14:textId="0791B15E" w:rsidR="0076350F" w:rsidRDefault="0076350F" w:rsidP="005D4D61">
      <w:pPr>
        <w:jc w:val="center"/>
        <w:rPr>
          <w:rFonts w:ascii="Times New Roman" w:hAnsi="Times New Roman"/>
          <w:sz w:val="28"/>
          <w:szCs w:val="28"/>
        </w:rPr>
      </w:pPr>
      <w:r w:rsidRPr="001D31E3">
        <w:rPr>
          <w:rFonts w:ascii="Times New Roman" w:hAnsi="Times New Roman"/>
          <w:sz w:val="28"/>
          <w:szCs w:val="28"/>
        </w:rPr>
        <w:t>КП №</w:t>
      </w:r>
      <w:bookmarkStart w:id="1" w:name="_Hlk104796871"/>
      <w:r w:rsidR="007A7B99">
        <w:rPr>
          <w:rFonts w:ascii="Times New Roman" w:hAnsi="Times New Roman"/>
          <w:sz w:val="28"/>
          <w:szCs w:val="28"/>
        </w:rPr>
        <w:t xml:space="preserve"> </w:t>
      </w:r>
      <w:r w:rsidRPr="001D31E3">
        <w:rPr>
          <w:rFonts w:ascii="Times New Roman" w:hAnsi="Times New Roman"/>
          <w:sz w:val="28"/>
          <w:szCs w:val="28"/>
        </w:rPr>
        <w:t>1-</w:t>
      </w:r>
      <w:r>
        <w:rPr>
          <w:rFonts w:ascii="Times New Roman" w:hAnsi="Times New Roman"/>
          <w:sz w:val="28"/>
          <w:szCs w:val="28"/>
        </w:rPr>
        <w:t>3</w:t>
      </w:r>
      <w:bookmarkEnd w:id="0"/>
      <w:bookmarkEnd w:id="1"/>
    </w:p>
    <w:p w14:paraId="7B4E19D8" w14:textId="7A2AFA40" w:rsidR="007A7B99" w:rsidRDefault="007A7B99" w:rsidP="005D4D61">
      <w:pPr>
        <w:jc w:val="center"/>
        <w:rPr>
          <w:rFonts w:ascii="Times New Roman" w:hAnsi="Times New Roman"/>
          <w:b/>
          <w:bCs/>
          <w:sz w:val="28"/>
          <w:szCs w:val="28"/>
        </w:rPr>
      </w:pPr>
      <w:r>
        <w:rPr>
          <w:rFonts w:ascii="Times New Roman" w:hAnsi="Times New Roman"/>
          <w:sz w:val="28"/>
          <w:szCs w:val="28"/>
        </w:rPr>
        <w:t>(номер код вида спорта: 166 000 5 5 1 1 Я)</w:t>
      </w:r>
    </w:p>
    <w:p w14:paraId="503EEBF5" w14:textId="18EEE6DB" w:rsidR="0076350F" w:rsidRDefault="0076350F" w:rsidP="005D4D61">
      <w:pPr>
        <w:jc w:val="center"/>
        <w:rPr>
          <w:rFonts w:ascii="Times New Roman" w:hAnsi="Times New Roman"/>
          <w:b/>
          <w:bCs/>
          <w:sz w:val="28"/>
          <w:szCs w:val="28"/>
        </w:rPr>
      </w:pPr>
    </w:p>
    <w:p w14:paraId="273242B6" w14:textId="682B95C7" w:rsidR="005D4D61" w:rsidRPr="001D31E3" w:rsidRDefault="005D4D61" w:rsidP="005D4D61">
      <w:pPr>
        <w:jc w:val="center"/>
        <w:rPr>
          <w:rFonts w:ascii="Times New Roman" w:hAnsi="Times New Roman"/>
          <w:sz w:val="28"/>
          <w:szCs w:val="28"/>
        </w:rPr>
      </w:pPr>
    </w:p>
    <w:tbl>
      <w:tblPr>
        <w:tblStyle w:val="a4"/>
        <w:tblpPr w:leftFromText="180" w:rightFromText="180" w:vertAnchor="text" w:tblpX="392" w:tblpY="25"/>
        <w:tblW w:w="10031" w:type="dxa"/>
        <w:tblLook w:val="04A0" w:firstRow="1" w:lastRow="0" w:firstColumn="1" w:lastColumn="0" w:noHBand="0" w:noVBand="1"/>
      </w:tblPr>
      <w:tblGrid>
        <w:gridCol w:w="5273"/>
        <w:gridCol w:w="4758"/>
      </w:tblGrid>
      <w:tr w:rsidR="00DC3AB6" w:rsidRPr="006E3C11" w14:paraId="53728654" w14:textId="77777777" w:rsidTr="007A7B99">
        <w:trPr>
          <w:trHeight w:val="274"/>
        </w:trPr>
        <w:tc>
          <w:tcPr>
            <w:tcW w:w="5273" w:type="dxa"/>
          </w:tcPr>
          <w:p w14:paraId="5FD630EB" w14:textId="7A6CE97B" w:rsidR="00DC3AB6" w:rsidRPr="00EB3C02" w:rsidRDefault="00DC3AB6" w:rsidP="007A7B99">
            <w:pPr>
              <w:pStyle w:val="af4"/>
              <w:spacing w:before="0" w:after="0"/>
              <w:ind w:firstLine="284"/>
              <w:jc w:val="both"/>
              <w:rPr>
                <w:rFonts w:ascii="Times New Roman" w:hAnsi="Times New Roman" w:cs="Times New Roman"/>
                <w:iCs/>
                <w:smallCaps/>
                <w:sz w:val="24"/>
                <w:szCs w:val="24"/>
              </w:rPr>
            </w:pPr>
            <w:r w:rsidRPr="00EB3C02">
              <w:rPr>
                <w:rFonts w:ascii="Times New Roman" w:hAnsi="Times New Roman" w:cs="Times New Roman"/>
                <w:iCs/>
                <w:sz w:val="24"/>
                <w:szCs w:val="24"/>
              </w:rPr>
              <w:t xml:space="preserve">Дисциплина </w:t>
            </w:r>
          </w:p>
        </w:tc>
        <w:tc>
          <w:tcPr>
            <w:tcW w:w="4758" w:type="dxa"/>
          </w:tcPr>
          <w:p w14:paraId="371FA10F" w14:textId="2FAE5E27" w:rsidR="00DC3AB6" w:rsidRPr="00EB3C02" w:rsidRDefault="00DC3AB6" w:rsidP="00EB3C02">
            <w:pPr>
              <w:pStyle w:val="af4"/>
              <w:spacing w:before="0" w:after="0"/>
              <w:jc w:val="left"/>
              <w:rPr>
                <w:rFonts w:ascii="Times New Roman" w:hAnsi="Times New Roman" w:cs="Times New Roman"/>
                <w:iCs/>
                <w:smallCaps/>
                <w:sz w:val="24"/>
                <w:szCs w:val="24"/>
              </w:rPr>
            </w:pPr>
            <w:r w:rsidRPr="00EB3C02">
              <w:rPr>
                <w:rFonts w:ascii="Times New Roman" w:hAnsi="Times New Roman"/>
                <w:iCs/>
                <w:sz w:val="24"/>
                <w:szCs w:val="24"/>
              </w:rPr>
              <w:t>166</w:t>
            </w:r>
            <w:r w:rsidR="007A7B99">
              <w:rPr>
                <w:rFonts w:ascii="Times New Roman" w:hAnsi="Times New Roman"/>
                <w:iCs/>
                <w:sz w:val="24"/>
                <w:szCs w:val="24"/>
              </w:rPr>
              <w:t> </w:t>
            </w:r>
            <w:r w:rsidRPr="00EB3C02">
              <w:rPr>
                <w:rFonts w:ascii="Times New Roman" w:hAnsi="Times New Roman"/>
                <w:iCs/>
                <w:sz w:val="24"/>
                <w:szCs w:val="24"/>
              </w:rPr>
              <w:t>005</w:t>
            </w:r>
            <w:r w:rsidR="007A7B99">
              <w:rPr>
                <w:rFonts w:ascii="Times New Roman" w:hAnsi="Times New Roman"/>
                <w:iCs/>
                <w:sz w:val="24"/>
                <w:szCs w:val="24"/>
              </w:rPr>
              <w:t xml:space="preserve"> </w:t>
            </w:r>
            <w:r w:rsidRPr="00EB3C02">
              <w:rPr>
                <w:rFonts w:ascii="Times New Roman" w:hAnsi="Times New Roman"/>
                <w:iCs/>
                <w:sz w:val="24"/>
                <w:szCs w:val="24"/>
              </w:rPr>
              <w:t>1</w:t>
            </w:r>
            <w:r w:rsidR="007A7B99">
              <w:rPr>
                <w:rFonts w:ascii="Times New Roman" w:hAnsi="Times New Roman"/>
                <w:iCs/>
                <w:sz w:val="24"/>
                <w:szCs w:val="24"/>
              </w:rPr>
              <w:t xml:space="preserve"> </w:t>
            </w:r>
            <w:r w:rsidRPr="00EB3C02">
              <w:rPr>
                <w:rFonts w:ascii="Times New Roman" w:hAnsi="Times New Roman"/>
                <w:iCs/>
                <w:sz w:val="24"/>
                <w:szCs w:val="24"/>
              </w:rPr>
              <w:t>8</w:t>
            </w:r>
            <w:r w:rsidR="007A7B99">
              <w:rPr>
                <w:rFonts w:ascii="Times New Roman" w:hAnsi="Times New Roman"/>
                <w:iCs/>
                <w:sz w:val="24"/>
                <w:szCs w:val="24"/>
              </w:rPr>
              <w:t xml:space="preserve"> </w:t>
            </w:r>
            <w:r w:rsidRPr="00EB3C02">
              <w:rPr>
                <w:rFonts w:ascii="Times New Roman" w:hAnsi="Times New Roman"/>
                <w:iCs/>
                <w:sz w:val="24"/>
                <w:szCs w:val="24"/>
              </w:rPr>
              <w:t>1</w:t>
            </w:r>
            <w:r w:rsidR="007A7B99">
              <w:rPr>
                <w:rFonts w:ascii="Times New Roman" w:hAnsi="Times New Roman"/>
                <w:iCs/>
                <w:sz w:val="24"/>
                <w:szCs w:val="24"/>
              </w:rPr>
              <w:t xml:space="preserve"> </w:t>
            </w:r>
            <w:r w:rsidRPr="00EB3C02">
              <w:rPr>
                <w:rFonts w:ascii="Times New Roman" w:hAnsi="Times New Roman"/>
                <w:iCs/>
                <w:sz w:val="24"/>
                <w:szCs w:val="24"/>
              </w:rPr>
              <w:t>1</w:t>
            </w:r>
            <w:r w:rsidR="007A7B99">
              <w:rPr>
                <w:rFonts w:ascii="Times New Roman" w:hAnsi="Times New Roman"/>
                <w:iCs/>
                <w:sz w:val="24"/>
                <w:szCs w:val="24"/>
              </w:rPr>
              <w:t xml:space="preserve"> </w:t>
            </w:r>
            <w:r w:rsidRPr="00EB3C02">
              <w:rPr>
                <w:rFonts w:ascii="Times New Roman" w:hAnsi="Times New Roman"/>
                <w:iCs/>
                <w:sz w:val="24"/>
                <w:szCs w:val="24"/>
              </w:rPr>
              <w:t>Я</w:t>
            </w:r>
          </w:p>
        </w:tc>
      </w:tr>
      <w:tr w:rsidR="00DC3AB6" w:rsidRPr="006E3C11" w14:paraId="15533FDC" w14:textId="77777777" w:rsidTr="007A7B99">
        <w:trPr>
          <w:trHeight w:val="274"/>
        </w:trPr>
        <w:tc>
          <w:tcPr>
            <w:tcW w:w="5273" w:type="dxa"/>
          </w:tcPr>
          <w:p w14:paraId="6B982219" w14:textId="77777777" w:rsidR="00DC3AB6" w:rsidRPr="00EB3C02" w:rsidRDefault="00DC3AB6" w:rsidP="007A7B99">
            <w:pPr>
              <w:pStyle w:val="af4"/>
              <w:spacing w:before="0" w:after="0"/>
              <w:ind w:firstLine="284"/>
              <w:jc w:val="both"/>
              <w:rPr>
                <w:rFonts w:ascii="Times New Roman" w:hAnsi="Times New Roman" w:cs="Times New Roman"/>
                <w:iCs/>
                <w:smallCaps/>
                <w:sz w:val="24"/>
                <w:szCs w:val="24"/>
              </w:rPr>
            </w:pPr>
            <w:r w:rsidRPr="00EB3C02">
              <w:rPr>
                <w:rFonts w:ascii="Times New Roman" w:hAnsi="Times New Roman" w:cs="Times New Roman"/>
                <w:iCs/>
                <w:sz w:val="24"/>
                <w:szCs w:val="24"/>
              </w:rPr>
              <w:t>Статус соревнования</w:t>
            </w:r>
          </w:p>
        </w:tc>
        <w:tc>
          <w:tcPr>
            <w:tcW w:w="4758" w:type="dxa"/>
          </w:tcPr>
          <w:p w14:paraId="46611444" w14:textId="77777777" w:rsidR="00DC3AB6" w:rsidRPr="00EB3C02" w:rsidRDefault="00DC3AB6" w:rsidP="00EB3C02">
            <w:pPr>
              <w:pStyle w:val="af4"/>
              <w:spacing w:before="0" w:after="0"/>
              <w:jc w:val="left"/>
              <w:rPr>
                <w:rFonts w:ascii="Times New Roman" w:hAnsi="Times New Roman" w:cs="Times New Roman"/>
                <w:iCs/>
                <w:smallCaps/>
                <w:sz w:val="24"/>
                <w:szCs w:val="24"/>
              </w:rPr>
            </w:pPr>
            <w:r w:rsidRPr="00EB3C02">
              <w:rPr>
                <w:rFonts w:ascii="Times New Roman" w:hAnsi="Times New Roman" w:cs="Times New Roman"/>
                <w:iCs/>
                <w:sz w:val="24"/>
                <w:szCs w:val="24"/>
              </w:rPr>
              <w:t>Чемпионат</w:t>
            </w:r>
          </w:p>
        </w:tc>
      </w:tr>
      <w:tr w:rsidR="00DC3AB6" w:rsidRPr="006E3C11" w14:paraId="19AC76DC" w14:textId="77777777" w:rsidTr="007A7B99">
        <w:trPr>
          <w:trHeight w:val="957"/>
        </w:trPr>
        <w:tc>
          <w:tcPr>
            <w:tcW w:w="5273" w:type="dxa"/>
          </w:tcPr>
          <w:p w14:paraId="35C59584" w14:textId="77777777" w:rsidR="00DC3AB6" w:rsidRPr="00EB3C02" w:rsidRDefault="00DC3AB6" w:rsidP="007A7B99">
            <w:pPr>
              <w:pStyle w:val="af4"/>
              <w:spacing w:before="0" w:after="0"/>
              <w:ind w:firstLine="284"/>
              <w:jc w:val="both"/>
              <w:rPr>
                <w:rFonts w:ascii="Times New Roman" w:hAnsi="Times New Roman" w:cs="Times New Roman"/>
                <w:iCs/>
                <w:smallCaps/>
                <w:sz w:val="24"/>
                <w:szCs w:val="24"/>
              </w:rPr>
            </w:pPr>
            <w:r w:rsidRPr="00EB3C02">
              <w:rPr>
                <w:rFonts w:ascii="Times New Roman" w:hAnsi="Times New Roman" w:cs="Times New Roman"/>
                <w:iCs/>
                <w:sz w:val="24"/>
                <w:szCs w:val="24"/>
              </w:rPr>
              <w:t>Место проведения</w:t>
            </w:r>
          </w:p>
        </w:tc>
        <w:tc>
          <w:tcPr>
            <w:tcW w:w="4758" w:type="dxa"/>
          </w:tcPr>
          <w:p w14:paraId="104DF493" w14:textId="50C51954" w:rsidR="00DC3AB6" w:rsidRPr="00EB3C02" w:rsidRDefault="0076350F" w:rsidP="00EB3C02">
            <w:pPr>
              <w:pStyle w:val="af4"/>
              <w:spacing w:before="0" w:after="0"/>
              <w:jc w:val="left"/>
              <w:rPr>
                <w:rFonts w:ascii="Times New Roman" w:hAnsi="Times New Roman" w:cs="Times New Roman"/>
                <w:iCs/>
                <w:sz w:val="24"/>
                <w:szCs w:val="24"/>
              </w:rPr>
            </w:pPr>
            <w:r w:rsidRPr="00EB3C02">
              <w:rPr>
                <w:rFonts w:ascii="Times New Roman" w:hAnsi="Times New Roman"/>
                <w:iCs/>
                <w:sz w:val="24"/>
                <w:szCs w:val="24"/>
              </w:rPr>
              <w:t xml:space="preserve">г. </w:t>
            </w:r>
            <w:r w:rsidR="00D04B48">
              <w:rPr>
                <w:rFonts w:ascii="Times New Roman" w:hAnsi="Times New Roman"/>
                <w:iCs/>
                <w:sz w:val="24"/>
                <w:szCs w:val="24"/>
              </w:rPr>
              <w:t>Севастополь</w:t>
            </w:r>
            <w:r w:rsidR="00DC3AB6" w:rsidRPr="00EB3C02">
              <w:rPr>
                <w:rFonts w:ascii="Times New Roman" w:hAnsi="Times New Roman"/>
                <w:iCs/>
                <w:sz w:val="24"/>
                <w:szCs w:val="24"/>
              </w:rPr>
              <w:t xml:space="preserve">, Нахимовский муниципальный округ, 2-ая Беговая ул. </w:t>
            </w:r>
            <w:r w:rsidR="00EB3C02" w:rsidRPr="00EB3C02">
              <w:rPr>
                <w:rFonts w:ascii="Times New Roman" w:eastAsia="Times New Roman" w:hAnsi="Times New Roman" w:cs="Times New Roman"/>
                <w:b w:val="0"/>
                <w:color w:val="616161"/>
                <w:kern w:val="0"/>
                <w:sz w:val="24"/>
                <w:szCs w:val="24"/>
                <w:lang w:eastAsia="ru-RU" w:bidi="ar-SA"/>
              </w:rPr>
              <w:t>координаты</w:t>
            </w:r>
            <w:r w:rsidR="00DC3AB6" w:rsidRPr="00EB3C02">
              <w:rPr>
                <w:rFonts w:ascii="Times New Roman" w:eastAsia="Times New Roman" w:hAnsi="Times New Roman" w:cs="Times New Roman"/>
                <w:b w:val="0"/>
                <w:color w:val="616161"/>
                <w:kern w:val="0"/>
                <w:sz w:val="24"/>
                <w:szCs w:val="24"/>
                <w:lang w:eastAsia="ru-RU" w:bidi="ar-SA"/>
              </w:rPr>
              <w:t xml:space="preserve">: </w:t>
            </w:r>
            <w:r w:rsidR="00EB3C02" w:rsidRPr="00EB3C02">
              <w:rPr>
                <w:rFonts w:ascii="Times New Roman" w:eastAsia="Times New Roman" w:hAnsi="Times New Roman" w:cs="Times New Roman"/>
                <w:b w:val="0"/>
                <w:color w:val="616161"/>
                <w:kern w:val="0"/>
                <w:sz w:val="24"/>
                <w:szCs w:val="24"/>
                <w:lang w:eastAsia="ru-RU" w:bidi="ar-SA"/>
              </w:rPr>
              <w:t>44.580971, 33.586073</w:t>
            </w:r>
          </w:p>
        </w:tc>
      </w:tr>
      <w:tr w:rsidR="00DC3AB6" w:rsidRPr="006E3C11" w14:paraId="5F821EE1" w14:textId="77777777" w:rsidTr="007A7B99">
        <w:trPr>
          <w:trHeight w:val="274"/>
        </w:trPr>
        <w:tc>
          <w:tcPr>
            <w:tcW w:w="5273" w:type="dxa"/>
          </w:tcPr>
          <w:p w14:paraId="08588608" w14:textId="77777777" w:rsidR="00DC3AB6" w:rsidRPr="00EB3C02" w:rsidRDefault="00DC3AB6" w:rsidP="007A7B99">
            <w:pPr>
              <w:pStyle w:val="af4"/>
              <w:spacing w:before="0" w:after="0"/>
              <w:ind w:firstLine="284"/>
              <w:jc w:val="both"/>
              <w:rPr>
                <w:rFonts w:ascii="Times New Roman" w:hAnsi="Times New Roman" w:cs="Times New Roman"/>
                <w:iCs/>
                <w:smallCaps/>
                <w:sz w:val="24"/>
                <w:szCs w:val="24"/>
              </w:rPr>
            </w:pPr>
            <w:r w:rsidRPr="00EB3C02">
              <w:rPr>
                <w:rFonts w:ascii="Times New Roman" w:hAnsi="Times New Roman" w:cs="Times New Roman"/>
                <w:iCs/>
                <w:sz w:val="24"/>
                <w:szCs w:val="24"/>
              </w:rPr>
              <w:t>Дата проведения</w:t>
            </w:r>
          </w:p>
        </w:tc>
        <w:tc>
          <w:tcPr>
            <w:tcW w:w="4758" w:type="dxa"/>
          </w:tcPr>
          <w:p w14:paraId="471A858C" w14:textId="2C32F3DC" w:rsidR="00DC3AB6" w:rsidRPr="00EB3C02" w:rsidRDefault="00DC3AB6" w:rsidP="00EB3C02">
            <w:pPr>
              <w:pStyle w:val="af4"/>
              <w:spacing w:before="0" w:after="0"/>
              <w:jc w:val="left"/>
              <w:rPr>
                <w:rFonts w:ascii="Times New Roman" w:hAnsi="Times New Roman" w:cs="Times New Roman"/>
                <w:iCs/>
                <w:smallCaps/>
                <w:sz w:val="24"/>
                <w:szCs w:val="24"/>
              </w:rPr>
            </w:pPr>
            <w:r w:rsidRPr="00EB3C02">
              <w:rPr>
                <w:rFonts w:ascii="Times New Roman" w:hAnsi="Times New Roman" w:cs="Times New Roman"/>
                <w:iCs/>
                <w:sz w:val="24"/>
                <w:szCs w:val="24"/>
              </w:rPr>
              <w:t>2</w:t>
            </w:r>
            <w:r w:rsidR="0076350F" w:rsidRPr="00EB3C02">
              <w:rPr>
                <w:rFonts w:ascii="Times New Roman" w:hAnsi="Times New Roman" w:cs="Times New Roman"/>
                <w:iCs/>
                <w:sz w:val="24"/>
                <w:szCs w:val="24"/>
              </w:rPr>
              <w:t>6</w:t>
            </w:r>
            <w:r w:rsidRPr="00EB3C02">
              <w:rPr>
                <w:rFonts w:ascii="Times New Roman" w:hAnsi="Times New Roman" w:cs="Times New Roman"/>
                <w:iCs/>
                <w:sz w:val="24"/>
                <w:szCs w:val="24"/>
              </w:rPr>
              <w:t>.06.202</w:t>
            </w:r>
            <w:r w:rsidR="0076350F" w:rsidRPr="00EB3C02">
              <w:rPr>
                <w:rFonts w:ascii="Times New Roman" w:hAnsi="Times New Roman" w:cs="Times New Roman"/>
                <w:iCs/>
                <w:sz w:val="24"/>
                <w:szCs w:val="24"/>
              </w:rPr>
              <w:t>2</w:t>
            </w:r>
          </w:p>
        </w:tc>
      </w:tr>
    </w:tbl>
    <w:p w14:paraId="798E89F6" w14:textId="77777777" w:rsidR="0076350F" w:rsidRDefault="0076350F" w:rsidP="007A7B99">
      <w:pPr>
        <w:spacing w:after="0" w:line="240" w:lineRule="auto"/>
        <w:rPr>
          <w:rFonts w:ascii="Times New Roman" w:hAnsi="Times New Roman"/>
          <w:sz w:val="28"/>
          <w:szCs w:val="28"/>
        </w:rPr>
      </w:pPr>
    </w:p>
    <w:p w14:paraId="2898417C" w14:textId="6C4F8A97" w:rsidR="009F4A04" w:rsidRPr="001D31E3" w:rsidRDefault="005D4D61" w:rsidP="0076350F">
      <w:pPr>
        <w:spacing w:after="0" w:line="240" w:lineRule="auto"/>
        <w:jc w:val="center"/>
        <w:rPr>
          <w:rFonts w:ascii="Times New Roman" w:hAnsi="Times New Roman"/>
          <w:sz w:val="28"/>
          <w:szCs w:val="28"/>
        </w:rPr>
      </w:pPr>
      <w:r w:rsidRPr="001D31E3">
        <w:rPr>
          <w:rFonts w:ascii="Times New Roman" w:hAnsi="Times New Roman"/>
          <w:sz w:val="28"/>
          <w:szCs w:val="28"/>
        </w:rPr>
        <w:t>г. Севастополь</w:t>
      </w:r>
      <w:r w:rsidRPr="001D31E3">
        <w:rPr>
          <w:rFonts w:ascii="Times New Roman" w:hAnsi="Times New Roman"/>
          <w:sz w:val="28"/>
          <w:szCs w:val="28"/>
        </w:rPr>
        <w:br w:type="page"/>
      </w:r>
    </w:p>
    <w:p w14:paraId="649EE715" w14:textId="77777777" w:rsidR="002F6E66" w:rsidRPr="00B12A7B" w:rsidRDefault="002F6E66" w:rsidP="00B12A7B">
      <w:pPr>
        <w:pStyle w:val="a5"/>
        <w:numPr>
          <w:ilvl w:val="0"/>
          <w:numId w:val="1"/>
        </w:numPr>
        <w:tabs>
          <w:tab w:val="left" w:pos="284"/>
          <w:tab w:val="left" w:pos="3969"/>
        </w:tabs>
        <w:spacing w:after="0" w:line="240" w:lineRule="auto"/>
        <w:ind w:left="0" w:firstLine="0"/>
        <w:jc w:val="center"/>
        <w:rPr>
          <w:rFonts w:ascii="Times New Roman" w:hAnsi="Times New Roman"/>
          <w:b/>
          <w:sz w:val="28"/>
          <w:szCs w:val="28"/>
        </w:rPr>
      </w:pPr>
      <w:r w:rsidRPr="00B12A7B">
        <w:rPr>
          <w:rFonts w:ascii="Times New Roman" w:hAnsi="Times New Roman"/>
          <w:b/>
          <w:sz w:val="28"/>
          <w:szCs w:val="28"/>
        </w:rPr>
        <w:lastRenderedPageBreak/>
        <w:t>Общие положения</w:t>
      </w:r>
    </w:p>
    <w:p w14:paraId="3F14042B" w14:textId="77777777" w:rsidR="002F6E66" w:rsidRPr="00B12A7B" w:rsidRDefault="002F6E66" w:rsidP="00B12A7B">
      <w:pPr>
        <w:pStyle w:val="a5"/>
        <w:tabs>
          <w:tab w:val="left" w:pos="284"/>
          <w:tab w:val="left" w:pos="3969"/>
        </w:tabs>
        <w:spacing w:after="0" w:line="240" w:lineRule="auto"/>
        <w:ind w:left="0"/>
        <w:rPr>
          <w:rFonts w:ascii="Times New Roman" w:hAnsi="Times New Roman"/>
          <w:b/>
          <w:sz w:val="28"/>
          <w:szCs w:val="28"/>
        </w:rPr>
      </w:pPr>
    </w:p>
    <w:p w14:paraId="7DF0C2E7" w14:textId="2DB0851C" w:rsidR="002F6E66" w:rsidRPr="00B12A7B" w:rsidRDefault="002F6E66" w:rsidP="00B12A7B">
      <w:pPr>
        <w:pStyle w:val="a5"/>
        <w:numPr>
          <w:ilvl w:val="1"/>
          <w:numId w:val="1"/>
        </w:numPr>
        <w:spacing w:after="0" w:line="240" w:lineRule="auto"/>
        <w:ind w:left="0" w:firstLine="709"/>
        <w:jc w:val="both"/>
        <w:rPr>
          <w:rFonts w:ascii="Times New Roman" w:hAnsi="Times New Roman"/>
          <w:sz w:val="28"/>
          <w:szCs w:val="28"/>
        </w:rPr>
      </w:pPr>
      <w:r w:rsidRPr="00B12A7B">
        <w:rPr>
          <w:rFonts w:ascii="Times New Roman" w:hAnsi="Times New Roman"/>
          <w:sz w:val="28"/>
          <w:szCs w:val="28"/>
        </w:rPr>
        <w:t xml:space="preserve">Спортивное </w:t>
      </w:r>
      <w:r w:rsidR="007A7B99" w:rsidRPr="00B12A7B">
        <w:rPr>
          <w:rFonts w:ascii="Times New Roman" w:hAnsi="Times New Roman"/>
          <w:sz w:val="28"/>
          <w:szCs w:val="28"/>
        </w:rPr>
        <w:t>мероприятие</w:t>
      </w:r>
      <w:r w:rsidRPr="00B12A7B">
        <w:rPr>
          <w:rFonts w:ascii="Times New Roman" w:hAnsi="Times New Roman"/>
          <w:sz w:val="28"/>
          <w:szCs w:val="28"/>
        </w:rPr>
        <w:t xml:space="preserve"> </w:t>
      </w:r>
      <w:r w:rsidR="007A7B99" w:rsidRPr="00B12A7B">
        <w:rPr>
          <w:rFonts w:ascii="Times New Roman" w:hAnsi="Times New Roman"/>
          <w:sz w:val="28"/>
          <w:szCs w:val="28"/>
        </w:rPr>
        <w:t>«</w:t>
      </w:r>
      <w:r w:rsidRPr="00B12A7B">
        <w:rPr>
          <w:rFonts w:ascii="Times New Roman" w:hAnsi="Times New Roman"/>
          <w:sz w:val="28"/>
          <w:szCs w:val="28"/>
        </w:rPr>
        <w:t xml:space="preserve">Чемпионат города Севастополя по </w:t>
      </w:r>
      <w:r w:rsidR="007A7B99" w:rsidRPr="00B12A7B">
        <w:rPr>
          <w:rFonts w:ascii="Times New Roman" w:hAnsi="Times New Roman"/>
          <w:sz w:val="28"/>
          <w:szCs w:val="28"/>
        </w:rPr>
        <w:t xml:space="preserve">автомобильному спорту (дисциплина – </w:t>
      </w:r>
      <w:r w:rsidRPr="00B12A7B">
        <w:rPr>
          <w:rFonts w:ascii="Times New Roman" w:hAnsi="Times New Roman"/>
          <w:sz w:val="28"/>
          <w:szCs w:val="28"/>
        </w:rPr>
        <w:t>автомногоборь</w:t>
      </w:r>
      <w:r w:rsidR="007A7B99" w:rsidRPr="00B12A7B">
        <w:rPr>
          <w:rFonts w:ascii="Times New Roman" w:hAnsi="Times New Roman"/>
          <w:sz w:val="28"/>
          <w:szCs w:val="28"/>
        </w:rPr>
        <w:t>е)</w:t>
      </w:r>
      <w:r w:rsidR="00D04B48">
        <w:rPr>
          <w:rFonts w:ascii="Times New Roman" w:hAnsi="Times New Roman"/>
          <w:sz w:val="28"/>
          <w:szCs w:val="28"/>
        </w:rPr>
        <w:t>»</w:t>
      </w:r>
      <w:r w:rsidRPr="00B12A7B">
        <w:rPr>
          <w:rFonts w:ascii="Times New Roman" w:hAnsi="Times New Roman"/>
          <w:sz w:val="28"/>
          <w:szCs w:val="28"/>
        </w:rPr>
        <w:t xml:space="preserve"> (далее - Соревнование) проводится в соответствии с Календарным планом официальных физкультурных мероприятий и спортивных мероприятий города Севастополя на 2022 год (далее – Календарный план).</w:t>
      </w:r>
    </w:p>
    <w:p w14:paraId="18721D98" w14:textId="47560EEB" w:rsidR="002F6E66" w:rsidRPr="00B12A7B" w:rsidRDefault="002F6E66" w:rsidP="00B12A7B">
      <w:pPr>
        <w:pStyle w:val="a5"/>
        <w:numPr>
          <w:ilvl w:val="1"/>
          <w:numId w:val="1"/>
        </w:numPr>
        <w:spacing w:after="0" w:line="240" w:lineRule="auto"/>
        <w:ind w:left="0" w:firstLine="709"/>
        <w:jc w:val="both"/>
        <w:rPr>
          <w:rFonts w:ascii="Times New Roman" w:hAnsi="Times New Roman"/>
          <w:sz w:val="28"/>
          <w:szCs w:val="28"/>
        </w:rPr>
      </w:pPr>
      <w:r w:rsidRPr="00B12A7B">
        <w:rPr>
          <w:rFonts w:ascii="Times New Roman" w:hAnsi="Times New Roman"/>
          <w:sz w:val="28"/>
          <w:szCs w:val="28"/>
        </w:rPr>
        <w:t>Соревнование проводится по правилам вида спорта «Автомобильный спорт», утвержденные приказом Министерства спорта Российской Федерации от 19.12.2018 №1053</w:t>
      </w:r>
      <w:r w:rsidR="007A7B99" w:rsidRPr="00B12A7B">
        <w:rPr>
          <w:rFonts w:ascii="Times New Roman" w:hAnsi="Times New Roman"/>
          <w:sz w:val="28"/>
          <w:szCs w:val="28"/>
        </w:rPr>
        <w:t xml:space="preserve"> (с изменениями от 04.02.2019 № 69)</w:t>
      </w:r>
      <w:r w:rsidRPr="00B12A7B">
        <w:rPr>
          <w:rFonts w:ascii="Times New Roman" w:hAnsi="Times New Roman"/>
          <w:sz w:val="28"/>
          <w:szCs w:val="28"/>
        </w:rPr>
        <w:t>.</w:t>
      </w:r>
    </w:p>
    <w:p w14:paraId="6CE6057E" w14:textId="77777777" w:rsidR="002F6E66" w:rsidRPr="00B12A7B" w:rsidRDefault="002F6E66" w:rsidP="00B12A7B">
      <w:pPr>
        <w:pStyle w:val="a5"/>
        <w:numPr>
          <w:ilvl w:val="1"/>
          <w:numId w:val="1"/>
        </w:numPr>
        <w:spacing w:after="0" w:line="240" w:lineRule="auto"/>
        <w:ind w:left="0" w:firstLine="709"/>
        <w:jc w:val="both"/>
        <w:rPr>
          <w:rFonts w:ascii="Times New Roman" w:hAnsi="Times New Roman"/>
          <w:sz w:val="28"/>
          <w:szCs w:val="28"/>
        </w:rPr>
      </w:pPr>
      <w:r w:rsidRPr="00B12A7B">
        <w:rPr>
          <w:rFonts w:ascii="Times New Roman" w:hAnsi="Times New Roman"/>
          <w:sz w:val="28"/>
          <w:szCs w:val="28"/>
        </w:rPr>
        <w:t>Цели и задачи:</w:t>
      </w:r>
    </w:p>
    <w:p w14:paraId="4F6D923B" w14:textId="77777777" w:rsidR="002F6E66" w:rsidRPr="00B12A7B" w:rsidRDefault="002F6E66" w:rsidP="00B12A7B">
      <w:pPr>
        <w:pStyle w:val="a5"/>
        <w:numPr>
          <w:ilvl w:val="2"/>
          <w:numId w:val="1"/>
        </w:numPr>
        <w:spacing w:after="0" w:line="240" w:lineRule="auto"/>
        <w:ind w:left="0" w:firstLine="709"/>
        <w:jc w:val="both"/>
        <w:rPr>
          <w:rFonts w:ascii="Times New Roman" w:hAnsi="Times New Roman"/>
          <w:sz w:val="28"/>
          <w:szCs w:val="28"/>
        </w:rPr>
      </w:pPr>
      <w:r w:rsidRPr="00B12A7B">
        <w:rPr>
          <w:rFonts w:ascii="Times New Roman" w:hAnsi="Times New Roman"/>
          <w:sz w:val="28"/>
          <w:szCs w:val="28"/>
        </w:rPr>
        <w:t>Пропаганда здорового образа жизни;</w:t>
      </w:r>
    </w:p>
    <w:p w14:paraId="398FCB28" w14:textId="77777777" w:rsidR="002F6E66" w:rsidRPr="00B12A7B" w:rsidRDefault="002F6E66" w:rsidP="00B12A7B">
      <w:pPr>
        <w:pStyle w:val="a5"/>
        <w:numPr>
          <w:ilvl w:val="2"/>
          <w:numId w:val="1"/>
        </w:numPr>
        <w:spacing w:after="0" w:line="240" w:lineRule="auto"/>
        <w:ind w:left="0" w:firstLine="709"/>
        <w:jc w:val="both"/>
        <w:rPr>
          <w:rFonts w:ascii="Times New Roman" w:hAnsi="Times New Roman"/>
          <w:sz w:val="28"/>
          <w:szCs w:val="28"/>
        </w:rPr>
      </w:pPr>
      <w:r w:rsidRPr="00B12A7B">
        <w:rPr>
          <w:rFonts w:ascii="Times New Roman" w:hAnsi="Times New Roman"/>
          <w:sz w:val="28"/>
          <w:szCs w:val="28"/>
        </w:rPr>
        <w:t>Популяризация и дальнейшее развитие автомобильного спорта в городе Севастополе;</w:t>
      </w:r>
    </w:p>
    <w:p w14:paraId="5C71A2AF" w14:textId="77777777" w:rsidR="002F6E66" w:rsidRPr="00B12A7B" w:rsidRDefault="002F6E66" w:rsidP="00B12A7B">
      <w:pPr>
        <w:pStyle w:val="a5"/>
        <w:numPr>
          <w:ilvl w:val="2"/>
          <w:numId w:val="1"/>
        </w:numPr>
        <w:spacing w:after="0" w:line="240" w:lineRule="auto"/>
        <w:ind w:left="0" w:firstLine="709"/>
        <w:jc w:val="both"/>
        <w:rPr>
          <w:rFonts w:ascii="Times New Roman" w:hAnsi="Times New Roman"/>
          <w:sz w:val="28"/>
          <w:szCs w:val="28"/>
        </w:rPr>
      </w:pPr>
      <w:r w:rsidRPr="00B12A7B">
        <w:rPr>
          <w:rFonts w:ascii="Times New Roman" w:hAnsi="Times New Roman"/>
          <w:sz w:val="28"/>
          <w:szCs w:val="28"/>
        </w:rPr>
        <w:t>Повышение уровня спортивного мастерства;</w:t>
      </w:r>
    </w:p>
    <w:p w14:paraId="656F8757" w14:textId="77777777" w:rsidR="001E0FD1" w:rsidRPr="00B12A7B" w:rsidRDefault="002F6E66" w:rsidP="00B12A7B">
      <w:pPr>
        <w:pStyle w:val="a5"/>
        <w:numPr>
          <w:ilvl w:val="2"/>
          <w:numId w:val="1"/>
        </w:numPr>
        <w:spacing w:after="0" w:line="240" w:lineRule="auto"/>
        <w:ind w:left="0" w:firstLine="709"/>
        <w:jc w:val="both"/>
        <w:rPr>
          <w:rFonts w:ascii="Times New Roman" w:hAnsi="Times New Roman"/>
          <w:sz w:val="28"/>
          <w:szCs w:val="28"/>
        </w:rPr>
      </w:pPr>
      <w:r w:rsidRPr="00B12A7B">
        <w:rPr>
          <w:rFonts w:ascii="Times New Roman" w:hAnsi="Times New Roman"/>
          <w:sz w:val="28"/>
          <w:szCs w:val="28"/>
        </w:rPr>
        <w:t>Выполнение разрядных нормативов</w:t>
      </w:r>
      <w:r w:rsidR="001E0FD1" w:rsidRPr="00B12A7B">
        <w:rPr>
          <w:rFonts w:ascii="Times New Roman" w:hAnsi="Times New Roman"/>
          <w:sz w:val="28"/>
          <w:szCs w:val="28"/>
        </w:rPr>
        <w:t>;</w:t>
      </w:r>
    </w:p>
    <w:p w14:paraId="0E7AF5A9" w14:textId="32477712" w:rsidR="002F6E66" w:rsidRPr="00B12A7B" w:rsidRDefault="001E0FD1" w:rsidP="00B12A7B">
      <w:pPr>
        <w:pStyle w:val="a5"/>
        <w:numPr>
          <w:ilvl w:val="2"/>
          <w:numId w:val="1"/>
        </w:numPr>
        <w:spacing w:after="0" w:line="240" w:lineRule="auto"/>
        <w:ind w:left="0" w:firstLine="709"/>
        <w:jc w:val="both"/>
        <w:rPr>
          <w:rFonts w:ascii="Times New Roman" w:hAnsi="Times New Roman"/>
          <w:sz w:val="28"/>
          <w:szCs w:val="28"/>
        </w:rPr>
      </w:pPr>
      <w:r w:rsidRPr="00B12A7B">
        <w:rPr>
          <w:rFonts w:ascii="Times New Roman" w:hAnsi="Times New Roman"/>
          <w:sz w:val="28"/>
          <w:szCs w:val="28"/>
        </w:rPr>
        <w:t>Формирование Сборной команды города Севастополя</w:t>
      </w:r>
      <w:r w:rsidR="002F6E66" w:rsidRPr="00B12A7B">
        <w:rPr>
          <w:rFonts w:ascii="Times New Roman" w:hAnsi="Times New Roman"/>
          <w:sz w:val="28"/>
          <w:szCs w:val="28"/>
        </w:rPr>
        <w:t>.</w:t>
      </w:r>
    </w:p>
    <w:p w14:paraId="1E2EFEF5" w14:textId="77777777" w:rsidR="002F6E66" w:rsidRPr="00B12A7B" w:rsidRDefault="002F6E66" w:rsidP="00B12A7B">
      <w:pPr>
        <w:pStyle w:val="a5"/>
        <w:numPr>
          <w:ilvl w:val="1"/>
          <w:numId w:val="1"/>
        </w:numPr>
        <w:spacing w:after="0" w:line="240" w:lineRule="auto"/>
        <w:ind w:left="0" w:firstLine="709"/>
        <w:jc w:val="both"/>
        <w:rPr>
          <w:rFonts w:ascii="Times New Roman" w:hAnsi="Times New Roman"/>
          <w:sz w:val="28"/>
          <w:szCs w:val="28"/>
        </w:rPr>
      </w:pPr>
      <w:r w:rsidRPr="00B12A7B">
        <w:rPr>
          <w:rFonts w:ascii="Times New Roman" w:hAnsi="Times New Roman"/>
          <w:sz w:val="28"/>
          <w:szCs w:val="28"/>
        </w:rPr>
        <w:t>При проведении соревнований запрещается оказ</w:t>
      </w:r>
      <w:bookmarkStart w:id="2" w:name="_GoBack"/>
      <w:bookmarkEnd w:id="2"/>
      <w:r w:rsidRPr="00B12A7B">
        <w:rPr>
          <w:rFonts w:ascii="Times New Roman" w:hAnsi="Times New Roman"/>
          <w:sz w:val="28"/>
          <w:szCs w:val="28"/>
        </w:rPr>
        <w:t>ывать противоправное влияние на результаты спортивных соревнований, а также,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 Федерального закона от 04.12.2007 №329-ФЗ «О физической культуре и спорте в Российской Федерации» (далее – Федеральный закон).</w:t>
      </w:r>
    </w:p>
    <w:p w14:paraId="0BF7B714" w14:textId="77777777" w:rsidR="002F6E66" w:rsidRPr="00B12A7B" w:rsidRDefault="002F6E66" w:rsidP="00B12A7B">
      <w:pPr>
        <w:pStyle w:val="a5"/>
        <w:numPr>
          <w:ilvl w:val="1"/>
          <w:numId w:val="1"/>
        </w:numPr>
        <w:spacing w:after="0" w:line="240" w:lineRule="auto"/>
        <w:ind w:left="0" w:firstLine="709"/>
        <w:jc w:val="both"/>
        <w:rPr>
          <w:rFonts w:ascii="Times New Roman" w:hAnsi="Times New Roman"/>
          <w:sz w:val="28"/>
          <w:szCs w:val="28"/>
        </w:rPr>
      </w:pPr>
      <w:r w:rsidRPr="00B12A7B">
        <w:rPr>
          <w:rFonts w:ascii="Times New Roman" w:hAnsi="Times New Roman"/>
          <w:sz w:val="28"/>
          <w:szCs w:val="28"/>
        </w:rPr>
        <w:t>Обработка персональных данных участников спортивных соревнований осуществляется в соответствии с Федеральным законом от 27.07.2006 № 153-ФЗ «О персональных данных». Согласие на обработку персональных данных представляется в комиссию по допуску участников.</w:t>
      </w:r>
    </w:p>
    <w:p w14:paraId="393724FA" w14:textId="77777777" w:rsidR="002F6E66" w:rsidRPr="00B12A7B" w:rsidRDefault="002F6E66" w:rsidP="00B12A7B">
      <w:pPr>
        <w:pStyle w:val="a5"/>
        <w:spacing w:after="0" w:line="240" w:lineRule="auto"/>
        <w:ind w:left="709"/>
        <w:jc w:val="both"/>
        <w:rPr>
          <w:rFonts w:ascii="Times New Roman" w:hAnsi="Times New Roman"/>
          <w:sz w:val="28"/>
          <w:szCs w:val="28"/>
        </w:rPr>
      </w:pPr>
    </w:p>
    <w:p w14:paraId="139252D4" w14:textId="77777777" w:rsidR="002F6E66" w:rsidRPr="00B12A7B" w:rsidRDefault="002F6E66" w:rsidP="00B12A7B">
      <w:pPr>
        <w:pStyle w:val="a5"/>
        <w:numPr>
          <w:ilvl w:val="0"/>
          <w:numId w:val="1"/>
        </w:numPr>
        <w:tabs>
          <w:tab w:val="left" w:pos="284"/>
          <w:tab w:val="left" w:pos="426"/>
          <w:tab w:val="left" w:pos="1276"/>
          <w:tab w:val="left" w:pos="1418"/>
          <w:tab w:val="left" w:pos="2268"/>
        </w:tabs>
        <w:spacing w:after="0" w:line="240" w:lineRule="auto"/>
        <w:ind w:left="0" w:firstLine="0"/>
        <w:jc w:val="center"/>
        <w:rPr>
          <w:rFonts w:ascii="Times New Roman" w:hAnsi="Times New Roman"/>
          <w:b/>
          <w:sz w:val="28"/>
          <w:szCs w:val="28"/>
        </w:rPr>
      </w:pPr>
      <w:r w:rsidRPr="00B12A7B">
        <w:rPr>
          <w:rFonts w:ascii="Times New Roman" w:hAnsi="Times New Roman"/>
          <w:b/>
          <w:sz w:val="28"/>
          <w:szCs w:val="28"/>
        </w:rPr>
        <w:t>Права и обязанности организаторов</w:t>
      </w:r>
    </w:p>
    <w:p w14:paraId="6F8057D8" w14:textId="77777777" w:rsidR="002F6E66" w:rsidRPr="00B12A7B" w:rsidRDefault="002F6E66" w:rsidP="00B12A7B">
      <w:pPr>
        <w:pStyle w:val="a5"/>
        <w:tabs>
          <w:tab w:val="left" w:pos="284"/>
          <w:tab w:val="left" w:pos="426"/>
          <w:tab w:val="left" w:pos="1276"/>
          <w:tab w:val="left" w:pos="1418"/>
          <w:tab w:val="left" w:pos="2268"/>
        </w:tabs>
        <w:spacing w:after="0" w:line="240" w:lineRule="auto"/>
        <w:ind w:left="0"/>
        <w:rPr>
          <w:rFonts w:ascii="Times New Roman" w:hAnsi="Times New Roman"/>
          <w:b/>
          <w:sz w:val="28"/>
          <w:szCs w:val="28"/>
        </w:rPr>
      </w:pPr>
    </w:p>
    <w:p w14:paraId="29B6E897" w14:textId="4D5ECCDA" w:rsidR="002F6E66" w:rsidRPr="00B12A7B" w:rsidRDefault="002F6E66" w:rsidP="00B12A7B">
      <w:pPr>
        <w:pStyle w:val="a5"/>
        <w:numPr>
          <w:ilvl w:val="1"/>
          <w:numId w:val="1"/>
        </w:numPr>
        <w:tabs>
          <w:tab w:val="left" w:pos="284"/>
          <w:tab w:val="left" w:pos="426"/>
          <w:tab w:val="left" w:pos="1276"/>
          <w:tab w:val="left" w:pos="1418"/>
          <w:tab w:val="left" w:pos="2268"/>
        </w:tabs>
        <w:spacing w:after="0" w:line="240" w:lineRule="auto"/>
        <w:ind w:left="0" w:firstLine="709"/>
        <w:jc w:val="both"/>
        <w:rPr>
          <w:rFonts w:ascii="Times New Roman" w:hAnsi="Times New Roman"/>
          <w:sz w:val="28"/>
          <w:szCs w:val="28"/>
        </w:rPr>
      </w:pPr>
      <w:r w:rsidRPr="00B12A7B">
        <w:rPr>
          <w:rFonts w:ascii="Times New Roman" w:hAnsi="Times New Roman"/>
          <w:sz w:val="28"/>
          <w:szCs w:val="28"/>
        </w:rPr>
        <w:t>Общее руководство организацией и проведением спортивного мероприятия осуществляет Севастопольская Региональная общественная организация «Федерация автомобильного спорта» (далее – СРОО «ФАС»)</w:t>
      </w:r>
      <w:r w:rsidR="007A7B99" w:rsidRPr="00B12A7B">
        <w:rPr>
          <w:rFonts w:ascii="Times New Roman" w:hAnsi="Times New Roman"/>
          <w:sz w:val="28"/>
          <w:szCs w:val="28"/>
        </w:rPr>
        <w:t xml:space="preserve"> при содействии Государственного авто</w:t>
      </w:r>
      <w:r w:rsidR="00D04B48">
        <w:rPr>
          <w:rFonts w:ascii="Times New Roman" w:hAnsi="Times New Roman"/>
          <w:sz w:val="28"/>
          <w:szCs w:val="28"/>
        </w:rPr>
        <w:t>но</w:t>
      </w:r>
      <w:r w:rsidR="007A7B99" w:rsidRPr="00B12A7B">
        <w:rPr>
          <w:rFonts w:ascii="Times New Roman" w:hAnsi="Times New Roman"/>
          <w:sz w:val="28"/>
          <w:szCs w:val="28"/>
        </w:rPr>
        <w:t>много учреждения «Центр спортивной подготовки сборных команд Севастополя» (далее – ГАУ «ЦСП СКС»)</w:t>
      </w:r>
      <w:r w:rsidRPr="00B12A7B">
        <w:rPr>
          <w:rFonts w:ascii="Times New Roman" w:hAnsi="Times New Roman"/>
          <w:sz w:val="28"/>
          <w:szCs w:val="28"/>
        </w:rPr>
        <w:t>.</w:t>
      </w:r>
    </w:p>
    <w:p w14:paraId="6905AAB7" w14:textId="77777777" w:rsidR="002F6E66" w:rsidRPr="00B12A7B" w:rsidRDefault="002F6E66" w:rsidP="00B12A7B">
      <w:pPr>
        <w:pStyle w:val="a5"/>
        <w:numPr>
          <w:ilvl w:val="1"/>
          <w:numId w:val="1"/>
        </w:numPr>
        <w:tabs>
          <w:tab w:val="left" w:pos="284"/>
          <w:tab w:val="left" w:pos="426"/>
          <w:tab w:val="left" w:pos="1276"/>
          <w:tab w:val="left" w:pos="1418"/>
          <w:tab w:val="left" w:pos="2268"/>
        </w:tabs>
        <w:spacing w:after="0" w:line="240" w:lineRule="auto"/>
        <w:ind w:left="0" w:firstLine="709"/>
        <w:jc w:val="both"/>
        <w:rPr>
          <w:rFonts w:ascii="Times New Roman" w:hAnsi="Times New Roman"/>
          <w:sz w:val="28"/>
          <w:szCs w:val="28"/>
        </w:rPr>
      </w:pPr>
      <w:r w:rsidRPr="00B12A7B">
        <w:rPr>
          <w:rFonts w:ascii="Times New Roman" w:hAnsi="Times New Roman"/>
          <w:sz w:val="28"/>
          <w:szCs w:val="28"/>
        </w:rPr>
        <w:t xml:space="preserve">Непосредственное проведение мероприятия возлагается на главную судейскую коллегию. </w:t>
      </w:r>
    </w:p>
    <w:p w14:paraId="197321B9" w14:textId="77777777" w:rsidR="002F6E66" w:rsidRPr="00B12A7B" w:rsidRDefault="002F6E66" w:rsidP="00B12A7B">
      <w:pPr>
        <w:pStyle w:val="a5"/>
        <w:tabs>
          <w:tab w:val="left" w:pos="284"/>
          <w:tab w:val="left" w:pos="426"/>
          <w:tab w:val="left" w:pos="1276"/>
          <w:tab w:val="left" w:pos="1418"/>
          <w:tab w:val="left" w:pos="2268"/>
        </w:tabs>
        <w:spacing w:after="0" w:line="240" w:lineRule="auto"/>
        <w:ind w:left="709"/>
        <w:jc w:val="both"/>
        <w:rPr>
          <w:rFonts w:ascii="Times New Roman" w:hAnsi="Times New Roman"/>
          <w:sz w:val="28"/>
          <w:szCs w:val="28"/>
        </w:rPr>
      </w:pPr>
      <w:r w:rsidRPr="00B12A7B">
        <w:rPr>
          <w:rFonts w:ascii="Times New Roman" w:hAnsi="Times New Roman"/>
          <w:sz w:val="28"/>
          <w:szCs w:val="28"/>
        </w:rPr>
        <w:t>Главный судья соревнований – Чеусова Екатерина Александровна  – судья 1 категории.</w:t>
      </w:r>
    </w:p>
    <w:p w14:paraId="70E1779E" w14:textId="77777777" w:rsidR="002F6E66" w:rsidRPr="00B12A7B" w:rsidRDefault="002F6E66" w:rsidP="00B12A7B">
      <w:pPr>
        <w:pStyle w:val="a5"/>
        <w:tabs>
          <w:tab w:val="left" w:pos="284"/>
          <w:tab w:val="left" w:pos="426"/>
          <w:tab w:val="left" w:pos="1276"/>
          <w:tab w:val="left" w:pos="1418"/>
          <w:tab w:val="left" w:pos="2268"/>
        </w:tabs>
        <w:spacing w:after="0" w:line="240" w:lineRule="auto"/>
        <w:ind w:left="709"/>
        <w:jc w:val="both"/>
        <w:rPr>
          <w:rFonts w:ascii="Times New Roman" w:hAnsi="Times New Roman"/>
          <w:sz w:val="28"/>
          <w:szCs w:val="28"/>
        </w:rPr>
      </w:pPr>
      <w:r w:rsidRPr="00B12A7B">
        <w:rPr>
          <w:rFonts w:ascii="Times New Roman" w:hAnsi="Times New Roman"/>
          <w:sz w:val="28"/>
          <w:szCs w:val="28"/>
        </w:rPr>
        <w:t>Главный секретарь соревнований – Добрышина Ирина Анатольевна – судья 1 категории.</w:t>
      </w:r>
    </w:p>
    <w:p w14:paraId="14B6D832" w14:textId="77777777" w:rsidR="002F6E66" w:rsidRPr="00B12A7B" w:rsidRDefault="002F6E66" w:rsidP="00B12A7B">
      <w:pPr>
        <w:pStyle w:val="a5"/>
        <w:tabs>
          <w:tab w:val="left" w:pos="284"/>
          <w:tab w:val="left" w:pos="426"/>
          <w:tab w:val="left" w:pos="1276"/>
          <w:tab w:val="left" w:pos="1418"/>
          <w:tab w:val="left" w:pos="2268"/>
        </w:tabs>
        <w:spacing w:after="0" w:line="240" w:lineRule="auto"/>
        <w:ind w:left="709"/>
        <w:jc w:val="both"/>
        <w:rPr>
          <w:rFonts w:ascii="Times New Roman" w:hAnsi="Times New Roman"/>
          <w:sz w:val="28"/>
          <w:szCs w:val="28"/>
        </w:rPr>
      </w:pPr>
      <w:r w:rsidRPr="00B12A7B">
        <w:rPr>
          <w:rFonts w:ascii="Times New Roman" w:hAnsi="Times New Roman"/>
          <w:sz w:val="28"/>
          <w:szCs w:val="28"/>
        </w:rPr>
        <w:t>Адрес и контакты Секретариата – г. Севастополь ул. Хрусталева д.16 кв.15; Белоусова Марина Олеговна; тел. +79787621511</w:t>
      </w:r>
    </w:p>
    <w:p w14:paraId="4590A9F1" w14:textId="19CADCE1" w:rsidR="002F6E66" w:rsidRPr="00B12A7B" w:rsidRDefault="002F6E66" w:rsidP="00B12A7B">
      <w:pPr>
        <w:pStyle w:val="a5"/>
        <w:numPr>
          <w:ilvl w:val="1"/>
          <w:numId w:val="1"/>
        </w:numPr>
        <w:tabs>
          <w:tab w:val="left" w:pos="284"/>
          <w:tab w:val="left" w:pos="426"/>
          <w:tab w:val="left" w:pos="1276"/>
          <w:tab w:val="left" w:pos="1418"/>
          <w:tab w:val="left" w:pos="2268"/>
        </w:tabs>
        <w:spacing w:after="0" w:line="240" w:lineRule="auto"/>
        <w:ind w:left="0" w:firstLine="709"/>
        <w:jc w:val="both"/>
        <w:rPr>
          <w:rFonts w:ascii="Times New Roman" w:hAnsi="Times New Roman"/>
          <w:sz w:val="28"/>
          <w:szCs w:val="28"/>
        </w:rPr>
      </w:pPr>
      <w:r w:rsidRPr="00B12A7B">
        <w:rPr>
          <w:rFonts w:ascii="Times New Roman" w:hAnsi="Times New Roman"/>
          <w:sz w:val="28"/>
          <w:szCs w:val="28"/>
        </w:rPr>
        <w:lastRenderedPageBreak/>
        <w:t>Организатор спортивного мероприятия, главная судейская коллегия и участники мероприятия несут ответственность за исполнение всех требований, изложенных в положении об официальном спортивном мероприятии города Севастополя.</w:t>
      </w:r>
    </w:p>
    <w:p w14:paraId="59D449BB" w14:textId="77777777" w:rsidR="002F6E66" w:rsidRPr="00B12A7B" w:rsidRDefault="002F6E66" w:rsidP="00B12A7B">
      <w:pPr>
        <w:pStyle w:val="a5"/>
        <w:tabs>
          <w:tab w:val="left" w:pos="284"/>
          <w:tab w:val="left" w:pos="426"/>
          <w:tab w:val="left" w:pos="1276"/>
          <w:tab w:val="left" w:pos="1418"/>
          <w:tab w:val="left" w:pos="2268"/>
        </w:tabs>
        <w:spacing w:after="0" w:line="240" w:lineRule="auto"/>
        <w:ind w:left="709"/>
        <w:jc w:val="both"/>
        <w:rPr>
          <w:rFonts w:ascii="Times New Roman" w:hAnsi="Times New Roman"/>
          <w:sz w:val="28"/>
          <w:szCs w:val="28"/>
        </w:rPr>
      </w:pPr>
    </w:p>
    <w:p w14:paraId="401D7A34" w14:textId="77777777" w:rsidR="002F6E66" w:rsidRPr="00B12A7B" w:rsidRDefault="002F6E66" w:rsidP="00B12A7B">
      <w:pPr>
        <w:pStyle w:val="a5"/>
        <w:numPr>
          <w:ilvl w:val="0"/>
          <w:numId w:val="1"/>
        </w:numPr>
        <w:tabs>
          <w:tab w:val="left" w:pos="284"/>
          <w:tab w:val="left" w:pos="426"/>
          <w:tab w:val="left" w:pos="1276"/>
          <w:tab w:val="left" w:pos="1418"/>
          <w:tab w:val="left" w:pos="2268"/>
        </w:tabs>
        <w:spacing w:after="0" w:line="240" w:lineRule="auto"/>
        <w:jc w:val="center"/>
        <w:rPr>
          <w:rFonts w:ascii="Times New Roman" w:hAnsi="Times New Roman"/>
          <w:b/>
          <w:sz w:val="28"/>
          <w:szCs w:val="28"/>
        </w:rPr>
      </w:pPr>
      <w:r w:rsidRPr="00B12A7B">
        <w:rPr>
          <w:rFonts w:ascii="Times New Roman" w:hAnsi="Times New Roman"/>
          <w:b/>
          <w:sz w:val="28"/>
          <w:szCs w:val="28"/>
        </w:rPr>
        <w:t>Обеспечение безопасности участников.</w:t>
      </w:r>
    </w:p>
    <w:p w14:paraId="45E5EC9D" w14:textId="77777777" w:rsidR="002F6E66" w:rsidRPr="00B12A7B" w:rsidRDefault="002F6E66" w:rsidP="00B12A7B">
      <w:pPr>
        <w:pStyle w:val="a5"/>
        <w:tabs>
          <w:tab w:val="left" w:pos="284"/>
          <w:tab w:val="left" w:pos="426"/>
          <w:tab w:val="left" w:pos="1276"/>
          <w:tab w:val="left" w:pos="1418"/>
          <w:tab w:val="left" w:pos="2268"/>
        </w:tabs>
        <w:spacing w:after="0" w:line="240" w:lineRule="auto"/>
        <w:ind w:left="1080"/>
        <w:rPr>
          <w:rFonts w:ascii="Times New Roman" w:hAnsi="Times New Roman"/>
          <w:b/>
          <w:sz w:val="28"/>
          <w:szCs w:val="28"/>
        </w:rPr>
      </w:pPr>
    </w:p>
    <w:p w14:paraId="20B32711" w14:textId="77777777" w:rsidR="002F6E66" w:rsidRPr="00B12A7B" w:rsidRDefault="002F6E66" w:rsidP="00B12A7B">
      <w:pPr>
        <w:pStyle w:val="a5"/>
        <w:numPr>
          <w:ilvl w:val="1"/>
          <w:numId w:val="1"/>
        </w:numPr>
        <w:tabs>
          <w:tab w:val="left" w:pos="284"/>
          <w:tab w:val="left" w:pos="426"/>
          <w:tab w:val="left" w:pos="1276"/>
          <w:tab w:val="left" w:pos="1418"/>
          <w:tab w:val="left" w:pos="2268"/>
        </w:tabs>
        <w:spacing w:after="0" w:line="240" w:lineRule="auto"/>
        <w:ind w:left="0" w:firstLine="709"/>
        <w:rPr>
          <w:rFonts w:ascii="Times New Roman" w:hAnsi="Times New Roman"/>
          <w:sz w:val="28"/>
          <w:szCs w:val="28"/>
        </w:rPr>
      </w:pPr>
      <w:r w:rsidRPr="00B12A7B">
        <w:rPr>
          <w:rFonts w:ascii="Times New Roman" w:hAnsi="Times New Roman"/>
          <w:sz w:val="28"/>
          <w:szCs w:val="28"/>
        </w:rPr>
        <w:t xml:space="preserve">Соревнование проводится: </w:t>
      </w:r>
    </w:p>
    <w:p w14:paraId="13EE7D76" w14:textId="08257C86" w:rsidR="002F6E66" w:rsidRPr="00B12A7B" w:rsidRDefault="002F6E66" w:rsidP="00B12A7B">
      <w:pPr>
        <w:pStyle w:val="a5"/>
        <w:numPr>
          <w:ilvl w:val="0"/>
          <w:numId w:val="2"/>
        </w:numPr>
        <w:tabs>
          <w:tab w:val="left" w:pos="284"/>
          <w:tab w:val="left" w:pos="426"/>
          <w:tab w:val="left" w:pos="851"/>
          <w:tab w:val="left" w:pos="1134"/>
          <w:tab w:val="left" w:pos="2268"/>
        </w:tabs>
        <w:spacing w:after="0" w:line="240" w:lineRule="auto"/>
        <w:ind w:left="0" w:firstLine="709"/>
        <w:jc w:val="both"/>
        <w:rPr>
          <w:rFonts w:ascii="Times New Roman" w:hAnsi="Times New Roman"/>
          <w:sz w:val="28"/>
          <w:szCs w:val="28"/>
        </w:rPr>
      </w:pPr>
      <w:r w:rsidRPr="00B12A7B">
        <w:rPr>
          <w:rFonts w:ascii="Times New Roman" w:hAnsi="Times New Roman"/>
          <w:sz w:val="28"/>
          <w:szCs w:val="28"/>
        </w:rPr>
        <w:t>размещение Парка с</w:t>
      </w:r>
      <w:r w:rsidR="00EB3C02" w:rsidRPr="00B12A7B">
        <w:rPr>
          <w:rFonts w:ascii="Times New Roman" w:hAnsi="Times New Roman"/>
          <w:sz w:val="28"/>
          <w:szCs w:val="28"/>
        </w:rPr>
        <w:t>ервиса и Штаба: г. Севастополь, Нахимовский муниципальный округ, ул. 2-ая Беговая; координаты: 44.580971, 33.586073</w:t>
      </w:r>
      <w:r w:rsidR="00EB3C02" w:rsidRPr="00B12A7B">
        <w:rPr>
          <w:rFonts w:ascii="Times New Roman" w:hAnsi="Times New Roman"/>
          <w:sz w:val="28"/>
          <w:szCs w:val="28"/>
          <w:highlight w:val="yellow"/>
        </w:rPr>
        <w:t xml:space="preserve"> </w:t>
      </w:r>
      <w:r w:rsidRPr="00B12A7B">
        <w:rPr>
          <w:rFonts w:ascii="Times New Roman" w:hAnsi="Times New Roman"/>
          <w:sz w:val="28"/>
          <w:szCs w:val="28"/>
        </w:rPr>
        <w:t xml:space="preserve">(Приложение №4); </w:t>
      </w:r>
    </w:p>
    <w:p w14:paraId="3F4FD9E1" w14:textId="691AB1BC" w:rsidR="002F6E66" w:rsidRPr="00B12A7B" w:rsidRDefault="00EB3C02" w:rsidP="00B12A7B">
      <w:pPr>
        <w:pStyle w:val="a5"/>
        <w:numPr>
          <w:ilvl w:val="0"/>
          <w:numId w:val="2"/>
        </w:numPr>
        <w:tabs>
          <w:tab w:val="left" w:pos="284"/>
          <w:tab w:val="left" w:pos="426"/>
          <w:tab w:val="left" w:pos="851"/>
          <w:tab w:val="left" w:pos="1134"/>
          <w:tab w:val="left" w:pos="2268"/>
        </w:tabs>
        <w:spacing w:after="0" w:line="240" w:lineRule="auto"/>
        <w:ind w:left="0" w:firstLine="709"/>
        <w:jc w:val="both"/>
        <w:rPr>
          <w:rFonts w:ascii="Times New Roman" w:hAnsi="Times New Roman"/>
          <w:sz w:val="28"/>
          <w:szCs w:val="28"/>
        </w:rPr>
      </w:pPr>
      <w:r w:rsidRPr="00B12A7B">
        <w:rPr>
          <w:rFonts w:ascii="Times New Roman" w:hAnsi="Times New Roman"/>
          <w:sz w:val="28"/>
          <w:szCs w:val="28"/>
        </w:rPr>
        <w:t xml:space="preserve">Трасса расположена </w:t>
      </w:r>
      <w:r w:rsidR="002F6E66" w:rsidRPr="00B12A7B">
        <w:rPr>
          <w:rFonts w:ascii="Times New Roman" w:hAnsi="Times New Roman"/>
          <w:sz w:val="28"/>
          <w:szCs w:val="28"/>
        </w:rPr>
        <w:t xml:space="preserve">на закрытой площадке, покрытие трассы 100% </w:t>
      </w:r>
      <w:r w:rsidR="00D04B48" w:rsidRPr="00B12A7B">
        <w:rPr>
          <w:rFonts w:ascii="Times New Roman" w:hAnsi="Times New Roman"/>
          <w:sz w:val="28"/>
          <w:szCs w:val="28"/>
        </w:rPr>
        <w:t>асфальт: г.</w:t>
      </w:r>
      <w:r w:rsidR="002F6E66" w:rsidRPr="00B12A7B">
        <w:rPr>
          <w:rFonts w:ascii="Times New Roman" w:hAnsi="Times New Roman"/>
          <w:sz w:val="28"/>
          <w:szCs w:val="28"/>
        </w:rPr>
        <w:t xml:space="preserve"> Севастополь</w:t>
      </w:r>
      <w:r w:rsidRPr="00B12A7B">
        <w:rPr>
          <w:rFonts w:ascii="Times New Roman" w:hAnsi="Times New Roman"/>
          <w:sz w:val="28"/>
          <w:szCs w:val="28"/>
        </w:rPr>
        <w:t>, Нахимовский муниципальный округ, ул. 2-ая Беговая; координаты: 44.580971, 33.586073 (Приложение №4)</w:t>
      </w:r>
      <w:r w:rsidR="002F6E66" w:rsidRPr="00B12A7B">
        <w:rPr>
          <w:rFonts w:ascii="Times New Roman" w:hAnsi="Times New Roman"/>
          <w:sz w:val="28"/>
          <w:szCs w:val="28"/>
        </w:rPr>
        <w:t xml:space="preserve">.  </w:t>
      </w:r>
    </w:p>
    <w:p w14:paraId="7566678C" w14:textId="77777777" w:rsidR="002F6E66" w:rsidRPr="00B12A7B" w:rsidRDefault="002F6E66" w:rsidP="00B12A7B">
      <w:pPr>
        <w:pStyle w:val="a5"/>
        <w:tabs>
          <w:tab w:val="left" w:pos="284"/>
          <w:tab w:val="left" w:pos="426"/>
          <w:tab w:val="left" w:pos="1276"/>
          <w:tab w:val="left" w:pos="1418"/>
          <w:tab w:val="left" w:pos="2268"/>
        </w:tabs>
        <w:spacing w:after="0" w:line="240" w:lineRule="auto"/>
        <w:ind w:left="0" w:firstLine="709"/>
        <w:jc w:val="both"/>
        <w:rPr>
          <w:rFonts w:ascii="Times New Roman" w:hAnsi="Times New Roman"/>
          <w:sz w:val="28"/>
          <w:szCs w:val="28"/>
        </w:rPr>
      </w:pPr>
      <w:r w:rsidRPr="00B12A7B">
        <w:rPr>
          <w:rFonts w:ascii="Times New Roman" w:hAnsi="Times New Roman"/>
          <w:sz w:val="28"/>
          <w:szCs w:val="28"/>
        </w:rPr>
        <w:t>Обеспечение безопасности участников во время Соревнования,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РФ от 18 апреля 2014 года №353.</w:t>
      </w:r>
    </w:p>
    <w:p w14:paraId="749F6BC1" w14:textId="2EA44DD2" w:rsidR="002F6E66" w:rsidRPr="00B12A7B" w:rsidRDefault="00834019" w:rsidP="00B12A7B">
      <w:pPr>
        <w:pStyle w:val="a5"/>
        <w:tabs>
          <w:tab w:val="left" w:pos="284"/>
          <w:tab w:val="left" w:pos="426"/>
          <w:tab w:val="left" w:pos="1276"/>
          <w:tab w:val="left" w:pos="1418"/>
          <w:tab w:val="left" w:pos="2268"/>
        </w:tabs>
        <w:spacing w:after="0" w:line="240" w:lineRule="auto"/>
        <w:ind w:left="0" w:firstLine="709"/>
        <w:jc w:val="both"/>
        <w:rPr>
          <w:rFonts w:ascii="Times New Roman" w:hAnsi="Times New Roman"/>
          <w:sz w:val="28"/>
          <w:szCs w:val="28"/>
        </w:rPr>
      </w:pPr>
      <w:r w:rsidRPr="00B12A7B">
        <w:rPr>
          <w:rFonts w:ascii="Times New Roman" w:hAnsi="Times New Roman"/>
          <w:sz w:val="28"/>
          <w:szCs w:val="28"/>
        </w:rPr>
        <w:t>Контроль над</w:t>
      </w:r>
      <w:r w:rsidR="002F6E66" w:rsidRPr="00B12A7B">
        <w:rPr>
          <w:rFonts w:ascii="Times New Roman" w:hAnsi="Times New Roman"/>
          <w:sz w:val="28"/>
          <w:szCs w:val="28"/>
        </w:rPr>
        <w:t xml:space="preserve"> выполнением требований безопасности возлагается </w:t>
      </w:r>
      <w:r w:rsidR="00D04B48" w:rsidRPr="00B12A7B">
        <w:rPr>
          <w:rFonts w:ascii="Times New Roman" w:hAnsi="Times New Roman"/>
          <w:sz w:val="28"/>
          <w:szCs w:val="28"/>
        </w:rPr>
        <w:t>на главную судью</w:t>
      </w:r>
      <w:r w:rsidR="002F6E66" w:rsidRPr="00B12A7B">
        <w:rPr>
          <w:rFonts w:ascii="Times New Roman" w:hAnsi="Times New Roman"/>
          <w:sz w:val="28"/>
          <w:szCs w:val="28"/>
        </w:rPr>
        <w:t xml:space="preserve"> Соревнований.</w:t>
      </w:r>
    </w:p>
    <w:p w14:paraId="22F5BBBC" w14:textId="77777777" w:rsidR="002F6E66" w:rsidRPr="00B12A7B" w:rsidRDefault="002F6E66" w:rsidP="00B12A7B">
      <w:pPr>
        <w:pStyle w:val="Style10"/>
        <w:widowControl/>
        <w:numPr>
          <w:ilvl w:val="1"/>
          <w:numId w:val="1"/>
        </w:numPr>
        <w:spacing w:line="240" w:lineRule="auto"/>
        <w:ind w:left="0" w:right="19" w:firstLine="851"/>
        <w:rPr>
          <w:rFonts w:ascii="Times New Roman" w:hAnsi="Times New Roman" w:cs="Times New Roman"/>
          <w:sz w:val="28"/>
          <w:szCs w:val="28"/>
        </w:rPr>
      </w:pPr>
      <w:r w:rsidRPr="00B12A7B">
        <w:rPr>
          <w:rFonts w:ascii="Times New Roman" w:hAnsi="Times New Roman" w:cs="Times New Roman"/>
          <w:sz w:val="28"/>
          <w:szCs w:val="28"/>
        </w:rPr>
        <w:t xml:space="preserve">Участие в спортивных соревнованиях осуществляется только при наличии полиса страхования жизни и здоровья от несчастных случаев, который представляется в комиссию по допуску на каждого участника спортивных соревнований. Страхование участников спортивных соревнований может производиться как за счет бюджетных средств, так и внебюджетных средств, в соответствии с законодательством Российской Федерации и субъектов Российской Федерации. </w:t>
      </w:r>
    </w:p>
    <w:p w14:paraId="482FCF12" w14:textId="77777777" w:rsidR="002F6E66" w:rsidRPr="00B12A7B" w:rsidRDefault="002F6E66" w:rsidP="00B12A7B">
      <w:pPr>
        <w:pStyle w:val="a5"/>
        <w:numPr>
          <w:ilvl w:val="1"/>
          <w:numId w:val="1"/>
        </w:numPr>
        <w:tabs>
          <w:tab w:val="left" w:pos="284"/>
          <w:tab w:val="left" w:pos="426"/>
          <w:tab w:val="left" w:pos="1276"/>
          <w:tab w:val="left" w:pos="1418"/>
          <w:tab w:val="left" w:pos="2268"/>
        </w:tabs>
        <w:spacing w:after="0" w:line="240" w:lineRule="auto"/>
        <w:ind w:left="0" w:firstLine="709"/>
        <w:jc w:val="both"/>
        <w:rPr>
          <w:rFonts w:ascii="Times New Roman" w:hAnsi="Times New Roman"/>
          <w:sz w:val="28"/>
          <w:szCs w:val="28"/>
        </w:rPr>
      </w:pPr>
      <w:r w:rsidRPr="00B12A7B">
        <w:rPr>
          <w:rFonts w:ascii="Times New Roman" w:hAnsi="Times New Roman"/>
          <w:sz w:val="28"/>
          <w:szCs w:val="28"/>
        </w:rPr>
        <w:t xml:space="preserve">Оказание скорой медицинской помощи осуществляется в соответствии с приказом Министерства здравоохранения РФ от 23 октября </w:t>
      </w:r>
      <w:smartTag w:uri="urn:schemas-microsoft-com:office:smarttags" w:element="metricconverter">
        <w:smartTagPr>
          <w:attr w:name="ProductID" w:val="2020 г"/>
        </w:smartTagPr>
        <w:r w:rsidRPr="00B12A7B">
          <w:rPr>
            <w:rFonts w:ascii="Times New Roman" w:hAnsi="Times New Roman"/>
            <w:sz w:val="28"/>
            <w:szCs w:val="28"/>
          </w:rPr>
          <w:t>2020 г</w:t>
        </w:r>
      </w:smartTag>
      <w:r w:rsidRPr="00B12A7B">
        <w:rPr>
          <w:rFonts w:ascii="Times New Roman" w:hAnsi="Times New Roman"/>
          <w:sz w:val="28"/>
          <w:szCs w:val="28"/>
        </w:rPr>
        <w:t xml:space="preserve">.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в физкультурных и спортивных мероприятиях». </w:t>
      </w:r>
    </w:p>
    <w:p w14:paraId="6D27D315" w14:textId="77777777" w:rsidR="002F6E66" w:rsidRPr="00B12A7B" w:rsidRDefault="002F6E66" w:rsidP="00B12A7B">
      <w:pPr>
        <w:pStyle w:val="a5"/>
        <w:tabs>
          <w:tab w:val="left" w:pos="284"/>
          <w:tab w:val="left" w:pos="426"/>
          <w:tab w:val="left" w:pos="1276"/>
          <w:tab w:val="left" w:pos="1418"/>
          <w:tab w:val="left" w:pos="2268"/>
        </w:tabs>
        <w:spacing w:after="0" w:line="240" w:lineRule="auto"/>
        <w:ind w:left="0" w:firstLine="709"/>
        <w:jc w:val="both"/>
        <w:rPr>
          <w:rFonts w:ascii="Times New Roman" w:hAnsi="Times New Roman"/>
          <w:sz w:val="28"/>
          <w:szCs w:val="28"/>
        </w:rPr>
      </w:pPr>
      <w:r w:rsidRPr="00B12A7B">
        <w:rPr>
          <w:rFonts w:ascii="Times New Roman" w:hAnsi="Times New Roman"/>
          <w:sz w:val="28"/>
          <w:szCs w:val="28"/>
        </w:rPr>
        <w:t xml:space="preserve">Основанием для допуска спортсменов к Соревнованию по медицинским заключениям является заявка на участие в Соревновании с отметкой «Допущен» напротив каждой фамилии спортсмена, заверенная подписью врача по спортивной медицине и его личной печатью либо уполномоченным представителем медицинской организации, имеющей сведения о прохождении спортсменом углубленного медицинского обследования (далее – УМО). Заявка на участие в Соревновании подписывается врачом по спортивной медицине либо уполномоченным представителем медицинской организации, имеющей сведения о </w:t>
      </w:r>
      <w:r w:rsidRPr="00B12A7B">
        <w:rPr>
          <w:rFonts w:ascii="Times New Roman" w:hAnsi="Times New Roman"/>
          <w:sz w:val="28"/>
          <w:szCs w:val="28"/>
        </w:rPr>
        <w:lastRenderedPageBreak/>
        <w:t>прохождении УМО спортсменом с расшифровкой фамилии, имени, отчества (при наличии) и заверяется печатью медицинской организации, имеющей лицензию на осуществление медицинской деятельности, предусматривающей работы (услуги) по лечебной физкультуре и спортивной медицине.</w:t>
      </w:r>
    </w:p>
    <w:p w14:paraId="2BD9BBE6" w14:textId="77777777" w:rsidR="002F6E66" w:rsidRPr="00B12A7B" w:rsidRDefault="002F6E66" w:rsidP="00B12A7B">
      <w:pPr>
        <w:pStyle w:val="a5"/>
        <w:numPr>
          <w:ilvl w:val="1"/>
          <w:numId w:val="1"/>
        </w:numPr>
        <w:tabs>
          <w:tab w:val="left" w:pos="284"/>
          <w:tab w:val="left" w:pos="426"/>
          <w:tab w:val="left" w:pos="1276"/>
          <w:tab w:val="left" w:pos="1418"/>
          <w:tab w:val="left" w:pos="2268"/>
        </w:tabs>
        <w:spacing w:after="0" w:line="240" w:lineRule="auto"/>
        <w:ind w:left="0" w:firstLine="709"/>
        <w:jc w:val="both"/>
        <w:rPr>
          <w:rFonts w:ascii="Times New Roman" w:hAnsi="Times New Roman"/>
          <w:sz w:val="28"/>
          <w:szCs w:val="28"/>
        </w:rPr>
      </w:pPr>
      <w:r w:rsidRPr="00B12A7B">
        <w:rPr>
          <w:rFonts w:ascii="Times New Roman" w:hAnsi="Times New Roman"/>
          <w:sz w:val="28"/>
          <w:szCs w:val="28"/>
        </w:rPr>
        <w:t xml:space="preserve"> Антидопинговое обеспечение Соревнования осуществляется в соответствии с Общероссийскими антидопинговыми правилами (далее – Антидопинговые правила), утвержденными приказом Минспорта РФ от 24.06.2021 № 464.</w:t>
      </w:r>
    </w:p>
    <w:p w14:paraId="3CDAFEE9" w14:textId="77777777" w:rsidR="00B12A7B" w:rsidRPr="00B12A7B" w:rsidRDefault="002F6E66" w:rsidP="00B12A7B">
      <w:pPr>
        <w:pStyle w:val="a5"/>
        <w:tabs>
          <w:tab w:val="left" w:pos="284"/>
          <w:tab w:val="left" w:pos="426"/>
          <w:tab w:val="left" w:pos="1276"/>
          <w:tab w:val="left" w:pos="1418"/>
          <w:tab w:val="left" w:pos="2268"/>
        </w:tabs>
        <w:spacing w:after="0" w:line="240" w:lineRule="auto"/>
        <w:ind w:left="0" w:firstLine="709"/>
        <w:jc w:val="both"/>
        <w:rPr>
          <w:rFonts w:ascii="Times New Roman" w:hAnsi="Times New Roman"/>
          <w:sz w:val="28"/>
          <w:szCs w:val="28"/>
        </w:rPr>
      </w:pPr>
      <w:r w:rsidRPr="00B12A7B">
        <w:rPr>
          <w:rFonts w:ascii="Times New Roman" w:hAnsi="Times New Roman"/>
          <w:sz w:val="28"/>
          <w:szCs w:val="28"/>
        </w:rPr>
        <w:t>В соответствии с Антидопинговыми правилами, ни один спортсмен или иное лицо, в отношении которого была применена дисквалификация, не имеет права во время срока дисквалификации участвов</w:t>
      </w:r>
      <w:r w:rsidR="007A7B99" w:rsidRPr="00B12A7B">
        <w:rPr>
          <w:rFonts w:ascii="Times New Roman" w:hAnsi="Times New Roman"/>
          <w:sz w:val="28"/>
          <w:szCs w:val="28"/>
        </w:rPr>
        <w:t>ать ни в каком качестве в каком-</w:t>
      </w:r>
      <w:r w:rsidRPr="00B12A7B">
        <w:rPr>
          <w:rFonts w:ascii="Times New Roman" w:hAnsi="Times New Roman"/>
          <w:sz w:val="28"/>
          <w:szCs w:val="28"/>
        </w:rPr>
        <w:t>либо соревн</w:t>
      </w:r>
      <w:r w:rsidR="00B12A7B" w:rsidRPr="00B12A7B">
        <w:rPr>
          <w:rFonts w:ascii="Times New Roman" w:hAnsi="Times New Roman"/>
          <w:sz w:val="28"/>
          <w:szCs w:val="28"/>
        </w:rPr>
        <w:t>овании.</w:t>
      </w:r>
    </w:p>
    <w:p w14:paraId="528AC8B5" w14:textId="2BDC5FF1" w:rsidR="002F6E66" w:rsidRPr="00B12A7B" w:rsidRDefault="00B12A7B" w:rsidP="00B12A7B">
      <w:pPr>
        <w:pStyle w:val="a5"/>
        <w:numPr>
          <w:ilvl w:val="1"/>
          <w:numId w:val="1"/>
        </w:numPr>
        <w:tabs>
          <w:tab w:val="left" w:pos="284"/>
          <w:tab w:val="left" w:pos="426"/>
          <w:tab w:val="left" w:pos="1276"/>
          <w:tab w:val="left" w:pos="1418"/>
          <w:tab w:val="left" w:pos="2268"/>
        </w:tabs>
        <w:spacing w:after="0" w:line="240" w:lineRule="auto"/>
        <w:ind w:left="0" w:firstLine="709"/>
        <w:jc w:val="both"/>
        <w:rPr>
          <w:rFonts w:ascii="Times New Roman" w:hAnsi="Times New Roman"/>
          <w:sz w:val="28"/>
          <w:szCs w:val="28"/>
        </w:rPr>
      </w:pPr>
      <w:r w:rsidRPr="00B12A7B">
        <w:rPr>
          <w:rFonts w:ascii="Times New Roman" w:hAnsi="Times New Roman"/>
          <w:sz w:val="28"/>
          <w:szCs w:val="28"/>
        </w:rPr>
        <w:t>В целях обеспечения безопасности зрителей и участников, соревнования проводятся в соответствии с требованиями  Регламента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COVID-19, утверждённым Министром спорта Российской Федерации и Главным государственным санитарным врачом Российской Федерации 31 июля 2020 года (с изменениями и дополнениями) и Указа Губернатора города Севастополя от 17.03.2020 № 14-УГ «О введении на территории города Севастополя режима повышенной готовности» (с изменениями и дополнениями).</w:t>
      </w:r>
    </w:p>
    <w:p w14:paraId="6DB1D71E" w14:textId="77777777" w:rsidR="00B12A7B" w:rsidRPr="00B12A7B" w:rsidRDefault="00B12A7B" w:rsidP="00B12A7B">
      <w:pPr>
        <w:pStyle w:val="Style14"/>
        <w:spacing w:line="240" w:lineRule="auto"/>
        <w:ind w:firstLine="709"/>
        <w:outlineLvl w:val="0"/>
        <w:rPr>
          <w:rFonts w:ascii="Times New Roman" w:hAnsi="Times New Roman" w:cs="Times New Roman"/>
          <w:sz w:val="28"/>
          <w:szCs w:val="28"/>
        </w:rPr>
      </w:pPr>
    </w:p>
    <w:p w14:paraId="3142B90C" w14:textId="77777777" w:rsidR="002F6E66" w:rsidRPr="00B12A7B" w:rsidRDefault="002F6E66" w:rsidP="00B12A7B">
      <w:pPr>
        <w:pStyle w:val="a5"/>
        <w:numPr>
          <w:ilvl w:val="0"/>
          <w:numId w:val="1"/>
        </w:numPr>
        <w:tabs>
          <w:tab w:val="left" w:pos="284"/>
          <w:tab w:val="left" w:pos="426"/>
          <w:tab w:val="left" w:pos="1276"/>
          <w:tab w:val="left" w:pos="1418"/>
          <w:tab w:val="left" w:pos="2268"/>
        </w:tabs>
        <w:spacing w:after="0" w:line="240" w:lineRule="auto"/>
        <w:jc w:val="center"/>
        <w:rPr>
          <w:rFonts w:ascii="Times New Roman" w:hAnsi="Times New Roman"/>
          <w:b/>
          <w:sz w:val="28"/>
          <w:szCs w:val="28"/>
        </w:rPr>
      </w:pPr>
      <w:r w:rsidRPr="00B12A7B">
        <w:rPr>
          <w:rFonts w:ascii="Times New Roman" w:hAnsi="Times New Roman"/>
          <w:b/>
          <w:sz w:val="28"/>
          <w:szCs w:val="28"/>
        </w:rPr>
        <w:t>Общие сведения о спортивном мероприятии.</w:t>
      </w:r>
    </w:p>
    <w:p w14:paraId="7F7618D2" w14:textId="77777777" w:rsidR="00834019" w:rsidRPr="00B12A7B" w:rsidRDefault="002F6E66" w:rsidP="00B12A7B">
      <w:pPr>
        <w:pStyle w:val="a5"/>
        <w:tabs>
          <w:tab w:val="left" w:pos="284"/>
          <w:tab w:val="left" w:pos="426"/>
          <w:tab w:val="left" w:pos="851"/>
          <w:tab w:val="left" w:pos="1134"/>
          <w:tab w:val="left" w:pos="2268"/>
        </w:tabs>
        <w:spacing w:after="0" w:line="240" w:lineRule="auto"/>
        <w:ind w:left="0" w:firstLine="709"/>
        <w:jc w:val="both"/>
        <w:rPr>
          <w:rFonts w:ascii="Times New Roman" w:hAnsi="Times New Roman"/>
          <w:sz w:val="28"/>
          <w:szCs w:val="28"/>
        </w:rPr>
      </w:pPr>
      <w:r w:rsidRPr="00B12A7B">
        <w:rPr>
          <w:rFonts w:ascii="Times New Roman" w:hAnsi="Times New Roman"/>
          <w:sz w:val="28"/>
          <w:szCs w:val="28"/>
        </w:rPr>
        <w:t>4.1. Соревнование проводится в городе Севастополе</w:t>
      </w:r>
      <w:r w:rsidR="00834019" w:rsidRPr="00B12A7B">
        <w:rPr>
          <w:rFonts w:ascii="Times New Roman" w:hAnsi="Times New Roman"/>
          <w:sz w:val="28"/>
          <w:szCs w:val="28"/>
        </w:rPr>
        <w:t>, Нахимовский муниципальный округ, ул. 2-ая Беговая.</w:t>
      </w:r>
    </w:p>
    <w:p w14:paraId="2C3AE60D" w14:textId="77777777" w:rsidR="00251353" w:rsidRPr="00B12A7B" w:rsidRDefault="002F6E66" w:rsidP="00B12A7B">
      <w:pPr>
        <w:pStyle w:val="a5"/>
        <w:tabs>
          <w:tab w:val="left" w:pos="284"/>
          <w:tab w:val="left" w:pos="426"/>
          <w:tab w:val="left" w:pos="851"/>
          <w:tab w:val="left" w:pos="1134"/>
          <w:tab w:val="left" w:pos="2268"/>
        </w:tabs>
        <w:spacing w:after="0" w:line="240" w:lineRule="auto"/>
        <w:ind w:left="0" w:firstLine="709"/>
        <w:jc w:val="both"/>
        <w:rPr>
          <w:rFonts w:ascii="Times New Roman" w:hAnsi="Times New Roman"/>
          <w:sz w:val="28"/>
          <w:szCs w:val="28"/>
        </w:rPr>
      </w:pPr>
      <w:r w:rsidRPr="00B12A7B">
        <w:rPr>
          <w:rFonts w:ascii="Times New Roman" w:hAnsi="Times New Roman"/>
          <w:sz w:val="28"/>
          <w:szCs w:val="28"/>
        </w:rPr>
        <w:t xml:space="preserve">4.2. Планируемое количество участников </w:t>
      </w:r>
      <w:r w:rsidR="003D52C6" w:rsidRPr="00B12A7B">
        <w:rPr>
          <w:rFonts w:ascii="Times New Roman" w:hAnsi="Times New Roman"/>
          <w:sz w:val="28"/>
          <w:szCs w:val="28"/>
        </w:rPr>
        <w:t>15</w:t>
      </w:r>
      <w:r w:rsidRPr="00B12A7B">
        <w:rPr>
          <w:rFonts w:ascii="Times New Roman" w:hAnsi="Times New Roman"/>
          <w:sz w:val="28"/>
          <w:szCs w:val="28"/>
        </w:rPr>
        <w:t xml:space="preserve"> человек.</w:t>
      </w:r>
    </w:p>
    <w:p w14:paraId="22AD68CD" w14:textId="77777777" w:rsidR="00251353" w:rsidRPr="00B12A7B" w:rsidRDefault="002F6E66" w:rsidP="00B12A7B">
      <w:pPr>
        <w:pStyle w:val="a5"/>
        <w:tabs>
          <w:tab w:val="left" w:pos="284"/>
          <w:tab w:val="left" w:pos="426"/>
          <w:tab w:val="left" w:pos="851"/>
          <w:tab w:val="left" w:pos="1134"/>
          <w:tab w:val="left" w:pos="2268"/>
        </w:tabs>
        <w:spacing w:after="0" w:line="240" w:lineRule="auto"/>
        <w:ind w:left="0" w:firstLine="709"/>
        <w:jc w:val="both"/>
        <w:rPr>
          <w:rFonts w:ascii="Times New Roman" w:hAnsi="Times New Roman"/>
          <w:sz w:val="28"/>
          <w:szCs w:val="28"/>
        </w:rPr>
      </w:pPr>
      <w:r w:rsidRPr="00B12A7B">
        <w:rPr>
          <w:rFonts w:ascii="Times New Roman" w:hAnsi="Times New Roman"/>
          <w:sz w:val="28"/>
          <w:szCs w:val="28"/>
        </w:rPr>
        <w:t>4.3. Открытие соревнований 26 июня 2022 г.</w:t>
      </w:r>
    </w:p>
    <w:p w14:paraId="0065B64B" w14:textId="719A39F1" w:rsidR="002F6E66" w:rsidRPr="00B12A7B" w:rsidRDefault="002F6E66" w:rsidP="00B12A7B">
      <w:pPr>
        <w:pStyle w:val="a5"/>
        <w:tabs>
          <w:tab w:val="left" w:pos="284"/>
          <w:tab w:val="left" w:pos="426"/>
          <w:tab w:val="left" w:pos="851"/>
          <w:tab w:val="left" w:pos="1134"/>
          <w:tab w:val="left" w:pos="2268"/>
        </w:tabs>
        <w:spacing w:after="0" w:line="240" w:lineRule="auto"/>
        <w:ind w:left="0" w:firstLine="709"/>
        <w:jc w:val="both"/>
        <w:rPr>
          <w:rFonts w:ascii="Times New Roman" w:hAnsi="Times New Roman"/>
          <w:sz w:val="28"/>
          <w:szCs w:val="28"/>
        </w:rPr>
      </w:pPr>
      <w:r w:rsidRPr="00B12A7B">
        <w:rPr>
          <w:rFonts w:ascii="Times New Roman" w:hAnsi="Times New Roman"/>
          <w:sz w:val="28"/>
          <w:szCs w:val="28"/>
        </w:rPr>
        <w:t>4.4. Программа Соревнования:</w:t>
      </w:r>
    </w:p>
    <w:tbl>
      <w:tblPr>
        <w:tblW w:w="0" w:type="auto"/>
        <w:tblCellMar>
          <w:top w:w="15" w:type="dxa"/>
          <w:left w:w="15" w:type="dxa"/>
          <w:bottom w:w="15" w:type="dxa"/>
          <w:right w:w="15" w:type="dxa"/>
        </w:tblCellMar>
        <w:tblLook w:val="04A0" w:firstRow="1" w:lastRow="0" w:firstColumn="1" w:lastColumn="0" w:noHBand="0" w:noVBand="1"/>
      </w:tblPr>
      <w:tblGrid>
        <w:gridCol w:w="1906"/>
        <w:gridCol w:w="4610"/>
        <w:gridCol w:w="3536"/>
      </w:tblGrid>
      <w:tr w:rsidR="002F6E66" w:rsidRPr="00B12A7B" w14:paraId="02DF82E9" w14:textId="77777777" w:rsidTr="00324CBC">
        <w:trPr>
          <w:trHeight w:val="454"/>
          <w:tblHead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0EFC70" w14:textId="77777777" w:rsidR="002F6E66" w:rsidRPr="00B12A7B" w:rsidRDefault="002F6E66" w:rsidP="00B12A7B">
            <w:pPr>
              <w:spacing w:after="0" w:line="240" w:lineRule="auto"/>
              <w:jc w:val="center"/>
              <w:rPr>
                <w:rFonts w:ascii="Times New Roman" w:eastAsia="Times New Roman" w:hAnsi="Times New Roman"/>
                <w:b/>
                <w:bCs/>
                <w:sz w:val="28"/>
                <w:szCs w:val="28"/>
                <w:lang w:eastAsia="ru-RU"/>
              </w:rPr>
            </w:pPr>
            <w:r w:rsidRPr="00B12A7B">
              <w:rPr>
                <w:rFonts w:ascii="Times New Roman" w:eastAsia="Times New Roman" w:hAnsi="Times New Roman"/>
                <w:b/>
                <w:bCs/>
                <w:color w:val="000000"/>
                <w:sz w:val="28"/>
                <w:szCs w:val="28"/>
                <w:lang w:eastAsia="ru-RU"/>
              </w:rPr>
              <w:t>День недели, время</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F74070" w14:textId="77777777" w:rsidR="002F6E66" w:rsidRPr="00B12A7B" w:rsidRDefault="002F6E66" w:rsidP="00B12A7B">
            <w:pPr>
              <w:spacing w:after="0" w:line="240" w:lineRule="auto"/>
              <w:jc w:val="center"/>
              <w:rPr>
                <w:rFonts w:ascii="Times New Roman" w:eastAsia="Times New Roman" w:hAnsi="Times New Roman"/>
                <w:b/>
                <w:bCs/>
                <w:sz w:val="28"/>
                <w:szCs w:val="28"/>
                <w:lang w:eastAsia="ru-RU"/>
              </w:rPr>
            </w:pPr>
            <w:r w:rsidRPr="00B12A7B">
              <w:rPr>
                <w:rFonts w:ascii="Times New Roman" w:eastAsia="Times New Roman" w:hAnsi="Times New Roman"/>
                <w:b/>
                <w:bCs/>
                <w:color w:val="000000"/>
                <w:sz w:val="28"/>
                <w:szCs w:val="28"/>
                <w:lang w:eastAsia="ru-RU"/>
              </w:rPr>
              <w:t>Мероприятия</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6FD231" w14:textId="77777777" w:rsidR="002F6E66" w:rsidRPr="00B12A7B" w:rsidRDefault="002F6E66" w:rsidP="00B12A7B">
            <w:pPr>
              <w:spacing w:after="0" w:line="240" w:lineRule="auto"/>
              <w:jc w:val="center"/>
              <w:rPr>
                <w:rFonts w:ascii="Times New Roman" w:eastAsia="Times New Roman" w:hAnsi="Times New Roman"/>
                <w:b/>
                <w:bCs/>
                <w:sz w:val="28"/>
                <w:szCs w:val="28"/>
                <w:lang w:eastAsia="ru-RU"/>
              </w:rPr>
            </w:pPr>
            <w:r w:rsidRPr="00B12A7B">
              <w:rPr>
                <w:rFonts w:ascii="Times New Roman" w:eastAsia="Times New Roman" w:hAnsi="Times New Roman"/>
                <w:b/>
                <w:bCs/>
                <w:color w:val="000000"/>
                <w:sz w:val="28"/>
                <w:szCs w:val="28"/>
                <w:lang w:eastAsia="ru-RU"/>
              </w:rPr>
              <w:t>Место</w:t>
            </w:r>
          </w:p>
        </w:tc>
      </w:tr>
      <w:tr w:rsidR="002F6E66" w:rsidRPr="00B12A7B" w14:paraId="55394079"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ADE7B4"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b/>
                <w:bCs/>
                <w:color w:val="000000"/>
                <w:sz w:val="28"/>
                <w:szCs w:val="28"/>
                <w:lang w:eastAsia="ru-RU"/>
              </w:rPr>
              <w:t>Четверг</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9ED409" w14:textId="30FB0DB6" w:rsidR="002F6E66" w:rsidRPr="00B12A7B" w:rsidRDefault="002F6E66" w:rsidP="00F77932">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b/>
                <w:bCs/>
                <w:color w:val="000000"/>
                <w:sz w:val="28"/>
                <w:szCs w:val="28"/>
                <w:lang w:eastAsia="ru-RU"/>
              </w:rPr>
              <w:t>2</w:t>
            </w:r>
            <w:r w:rsidR="00F77932">
              <w:rPr>
                <w:rFonts w:ascii="Times New Roman" w:eastAsia="Times New Roman" w:hAnsi="Times New Roman"/>
                <w:b/>
                <w:bCs/>
                <w:color w:val="000000"/>
                <w:sz w:val="28"/>
                <w:szCs w:val="28"/>
                <w:lang w:eastAsia="ru-RU"/>
              </w:rPr>
              <w:t>3</w:t>
            </w:r>
            <w:r w:rsidRPr="00B12A7B">
              <w:rPr>
                <w:rFonts w:ascii="Times New Roman" w:eastAsia="Times New Roman" w:hAnsi="Times New Roman"/>
                <w:b/>
                <w:bCs/>
                <w:color w:val="000000"/>
                <w:sz w:val="28"/>
                <w:szCs w:val="28"/>
                <w:lang w:eastAsia="ru-RU"/>
              </w:rPr>
              <w:t xml:space="preserve"> мая 2022 года</w:t>
            </w:r>
          </w:p>
        </w:tc>
      </w:tr>
      <w:tr w:rsidR="002F6E66" w:rsidRPr="00D04B48" w14:paraId="3397164B"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6B4EAE"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10:00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B63230"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Начало приема заявок на участие</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B0587F"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299003, г. Севастополь,</w:t>
            </w:r>
          </w:p>
          <w:p w14:paraId="073FB9C3"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ул. Токарева, д.4-а</w:t>
            </w:r>
          </w:p>
          <w:p w14:paraId="32C6151A" w14:textId="77777777" w:rsidR="002F6E66" w:rsidRPr="00B12A7B" w:rsidRDefault="002F6E66" w:rsidP="00B12A7B">
            <w:pPr>
              <w:spacing w:after="0" w:line="240" w:lineRule="auto"/>
              <w:rPr>
                <w:rFonts w:ascii="Times New Roman" w:eastAsia="Times New Roman" w:hAnsi="Times New Roman"/>
                <w:sz w:val="28"/>
                <w:szCs w:val="28"/>
                <w:lang w:val="en-US" w:eastAsia="ru-RU"/>
              </w:rPr>
            </w:pPr>
            <w:r w:rsidRPr="00B12A7B">
              <w:rPr>
                <w:rFonts w:ascii="Times New Roman" w:eastAsia="Times New Roman" w:hAnsi="Times New Roman"/>
                <w:color w:val="000000"/>
                <w:sz w:val="28"/>
                <w:szCs w:val="28"/>
                <w:lang w:eastAsia="ru-RU"/>
              </w:rPr>
              <w:t>т</w:t>
            </w:r>
            <w:r w:rsidRPr="00B12A7B">
              <w:rPr>
                <w:rFonts w:ascii="Times New Roman" w:eastAsia="Times New Roman" w:hAnsi="Times New Roman"/>
                <w:color w:val="000000"/>
                <w:sz w:val="28"/>
                <w:szCs w:val="28"/>
                <w:lang w:val="en-US" w:eastAsia="ru-RU"/>
              </w:rPr>
              <w:t>. +79 78 762 15 11</w:t>
            </w:r>
          </w:p>
          <w:p w14:paraId="7424672D" w14:textId="77777777" w:rsidR="002F6E66" w:rsidRPr="00B12A7B" w:rsidRDefault="002F6E66" w:rsidP="00B12A7B">
            <w:pPr>
              <w:spacing w:after="0" w:line="240" w:lineRule="auto"/>
              <w:rPr>
                <w:rFonts w:ascii="Times New Roman" w:eastAsia="Times New Roman" w:hAnsi="Times New Roman"/>
                <w:sz w:val="28"/>
                <w:szCs w:val="28"/>
                <w:lang w:val="en-US" w:eastAsia="ru-RU"/>
              </w:rPr>
            </w:pPr>
            <w:r w:rsidRPr="00B12A7B">
              <w:rPr>
                <w:rFonts w:ascii="Times New Roman" w:eastAsia="Times New Roman" w:hAnsi="Times New Roman"/>
                <w:color w:val="000000"/>
                <w:sz w:val="28"/>
                <w:szCs w:val="28"/>
                <w:lang w:val="en-US" w:eastAsia="ru-RU"/>
              </w:rPr>
              <w:t>E-mail: sport@fassev.ru</w:t>
            </w:r>
          </w:p>
        </w:tc>
      </w:tr>
      <w:tr w:rsidR="002F6E66" w:rsidRPr="00B12A7B" w14:paraId="58BE8306" w14:textId="77777777" w:rsidTr="00324CBC">
        <w:trPr>
          <w:trHeight w:val="37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3F1948"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b/>
                <w:bCs/>
                <w:color w:val="000000"/>
                <w:sz w:val="28"/>
                <w:szCs w:val="28"/>
                <w:lang w:eastAsia="ru-RU"/>
              </w:rPr>
              <w:t>Пятница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B9B76B"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b/>
                <w:bCs/>
                <w:color w:val="000000"/>
                <w:sz w:val="28"/>
                <w:szCs w:val="28"/>
                <w:lang w:eastAsia="ru-RU"/>
              </w:rPr>
              <w:t xml:space="preserve"> 24 июня 2022 года</w:t>
            </w:r>
          </w:p>
        </w:tc>
      </w:tr>
      <w:tr w:rsidR="002F6E66" w:rsidRPr="00D04B48" w14:paraId="17AD5D47"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B56076"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18:00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425C32"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Окончание приема заявок на участие</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D7AF05" w14:textId="77777777" w:rsidR="002F6E66" w:rsidRPr="00B12A7B" w:rsidRDefault="002F6E66" w:rsidP="00B12A7B">
            <w:pPr>
              <w:spacing w:after="0" w:line="240" w:lineRule="auto"/>
              <w:rPr>
                <w:rFonts w:ascii="Times New Roman" w:eastAsia="Times New Roman" w:hAnsi="Times New Roman"/>
                <w:sz w:val="28"/>
                <w:szCs w:val="28"/>
                <w:lang w:val="en-US" w:eastAsia="ru-RU"/>
              </w:rPr>
            </w:pPr>
            <w:r w:rsidRPr="00B12A7B">
              <w:rPr>
                <w:rFonts w:ascii="Times New Roman" w:eastAsia="Times New Roman" w:hAnsi="Times New Roman"/>
                <w:color w:val="000000"/>
                <w:sz w:val="28"/>
                <w:szCs w:val="28"/>
                <w:lang w:eastAsia="ru-RU"/>
              </w:rPr>
              <w:t>т</w:t>
            </w:r>
            <w:r w:rsidRPr="00B12A7B">
              <w:rPr>
                <w:rFonts w:ascii="Times New Roman" w:eastAsia="Times New Roman" w:hAnsi="Times New Roman"/>
                <w:color w:val="000000"/>
                <w:sz w:val="28"/>
                <w:szCs w:val="28"/>
                <w:lang w:val="en-US" w:eastAsia="ru-RU"/>
              </w:rPr>
              <w:t>. +79 78 762 15 11</w:t>
            </w:r>
          </w:p>
          <w:p w14:paraId="3562503F" w14:textId="77777777" w:rsidR="002F6E66" w:rsidRPr="00B12A7B" w:rsidRDefault="002F6E66" w:rsidP="00B12A7B">
            <w:pPr>
              <w:spacing w:after="0" w:line="240" w:lineRule="auto"/>
              <w:rPr>
                <w:rFonts w:ascii="Times New Roman" w:eastAsia="Times New Roman" w:hAnsi="Times New Roman"/>
                <w:sz w:val="28"/>
                <w:szCs w:val="28"/>
                <w:lang w:val="en-US" w:eastAsia="ru-RU"/>
              </w:rPr>
            </w:pPr>
            <w:r w:rsidRPr="00B12A7B">
              <w:rPr>
                <w:rFonts w:ascii="Times New Roman" w:eastAsia="Times New Roman" w:hAnsi="Times New Roman"/>
                <w:color w:val="000000"/>
                <w:sz w:val="28"/>
                <w:szCs w:val="28"/>
                <w:lang w:val="en-US" w:eastAsia="ru-RU"/>
              </w:rPr>
              <w:t>E-mail: sport@fassev.ru</w:t>
            </w:r>
          </w:p>
        </w:tc>
      </w:tr>
      <w:tr w:rsidR="002F6E66" w:rsidRPr="00B12A7B" w14:paraId="2AE1F834" w14:textId="77777777" w:rsidTr="00324CBC">
        <w:trPr>
          <w:trHeight w:val="34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E01ED8"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b/>
                <w:bCs/>
                <w:color w:val="000000"/>
                <w:sz w:val="28"/>
                <w:szCs w:val="28"/>
                <w:lang w:eastAsia="ru-RU"/>
              </w:rPr>
              <w:t>Суббота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0C2B32"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b/>
                <w:bCs/>
                <w:color w:val="000000"/>
                <w:sz w:val="28"/>
                <w:szCs w:val="28"/>
                <w:lang w:eastAsia="ru-RU"/>
              </w:rPr>
              <w:t>25 июня 2022 года</w:t>
            </w:r>
          </w:p>
        </w:tc>
      </w:tr>
      <w:tr w:rsidR="002F6E66" w:rsidRPr="00B12A7B" w14:paraId="2C048B6F" w14:textId="77777777" w:rsidTr="00324CBC">
        <w:trPr>
          <w:trHeight w:val="7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FBB0F7"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15:00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C0D7EA"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Публикация списка заявленных участников со стартовыми номерами</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27D9DE" w14:textId="77777777" w:rsidR="002F6E66" w:rsidRPr="00B12A7B" w:rsidRDefault="002F6E66" w:rsidP="00B12A7B">
            <w:pPr>
              <w:spacing w:after="0" w:line="240" w:lineRule="auto"/>
              <w:rPr>
                <w:rFonts w:ascii="Times New Roman" w:eastAsia="Times New Roman" w:hAnsi="Times New Roman"/>
                <w:b/>
                <w:bCs/>
                <w:color w:val="000000"/>
                <w:sz w:val="28"/>
                <w:szCs w:val="28"/>
                <w:lang w:eastAsia="ru-RU"/>
              </w:rPr>
            </w:pPr>
            <w:r w:rsidRPr="00B12A7B">
              <w:rPr>
                <w:rFonts w:ascii="Times New Roman" w:eastAsia="Times New Roman" w:hAnsi="Times New Roman"/>
                <w:color w:val="000000"/>
                <w:sz w:val="28"/>
                <w:szCs w:val="28"/>
                <w:lang w:eastAsia="ru-RU"/>
              </w:rPr>
              <w:t xml:space="preserve">Официальный сайт: </w:t>
            </w:r>
            <w:hyperlink r:id="rId8" w:history="1">
              <w:r w:rsidRPr="00B12A7B">
                <w:rPr>
                  <w:rStyle w:val="af"/>
                  <w:rFonts w:ascii="Times New Roman" w:eastAsia="Times New Roman" w:hAnsi="Times New Roman"/>
                  <w:bCs/>
                  <w:sz w:val="28"/>
                  <w:szCs w:val="28"/>
                  <w:lang w:eastAsia="ru-RU"/>
                </w:rPr>
                <w:t>http://www.fassev.ru/</w:t>
              </w:r>
            </w:hyperlink>
          </w:p>
          <w:p w14:paraId="6FDDD36A"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Style w:val="af"/>
                <w:rFonts w:ascii="Times New Roman" w:eastAsia="Times New Roman" w:hAnsi="Times New Roman"/>
                <w:bCs/>
                <w:sz w:val="28"/>
                <w:szCs w:val="28"/>
                <w:lang w:eastAsia="ru-RU"/>
              </w:rPr>
              <w:t>https://vk.com/fas92ru</w:t>
            </w:r>
          </w:p>
        </w:tc>
      </w:tr>
      <w:tr w:rsidR="002F6E66" w:rsidRPr="00B12A7B" w14:paraId="6F442499" w14:textId="77777777" w:rsidTr="00324CBC">
        <w:trPr>
          <w:trHeight w:val="27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65F9F7"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b/>
                <w:bCs/>
                <w:color w:val="000000"/>
                <w:sz w:val="28"/>
                <w:szCs w:val="28"/>
                <w:lang w:eastAsia="ru-RU"/>
              </w:rPr>
              <w:t>Воскресение</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334DFF"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b/>
                <w:bCs/>
                <w:color w:val="000000"/>
                <w:sz w:val="28"/>
                <w:szCs w:val="28"/>
                <w:lang w:eastAsia="ru-RU"/>
              </w:rPr>
              <w:t>26 июня 2022 года</w:t>
            </w:r>
          </w:p>
        </w:tc>
      </w:tr>
      <w:tr w:rsidR="002F6E66" w:rsidRPr="00B12A7B" w14:paraId="03F366F9"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3CF041"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lastRenderedPageBreak/>
              <w:t>07:30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D9AC07"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Начало работы Штаба гонки.</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A96E25" w14:textId="7433B5D3"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 xml:space="preserve">г. Севастополь, </w:t>
            </w:r>
            <w:r w:rsidR="000C477D" w:rsidRPr="00B12A7B">
              <w:rPr>
                <w:rFonts w:ascii="Times New Roman" w:hAnsi="Times New Roman"/>
                <w:iCs/>
                <w:sz w:val="28"/>
                <w:szCs w:val="28"/>
              </w:rPr>
              <w:t xml:space="preserve">Нахимовский муниципальный округ, 2-ая Беговая ул. </w:t>
            </w:r>
          </w:p>
        </w:tc>
      </w:tr>
      <w:tr w:rsidR="002F6E66" w:rsidRPr="00B12A7B" w14:paraId="2DF11C11"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C216A8" w14:textId="29A060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08:00 – 09:</w:t>
            </w:r>
            <w:r w:rsidR="00B2053C" w:rsidRPr="00B12A7B">
              <w:rPr>
                <w:rFonts w:ascii="Times New Roman" w:eastAsia="Times New Roman" w:hAnsi="Times New Roman"/>
                <w:color w:val="000000"/>
                <w:sz w:val="28"/>
                <w:szCs w:val="28"/>
                <w:lang w:eastAsia="ru-RU"/>
              </w:rPr>
              <w:t>0</w:t>
            </w:r>
            <w:r w:rsidRPr="00B12A7B">
              <w:rPr>
                <w:rFonts w:ascii="Times New Roman" w:eastAsia="Times New Roman" w:hAnsi="Times New Roman"/>
                <w:color w:val="000000"/>
                <w:sz w:val="28"/>
                <w:szCs w:val="28"/>
                <w:lang w:eastAsia="ru-RU"/>
              </w:rPr>
              <w:t>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EBE759"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Административные проверки, </w:t>
            </w:r>
          </w:p>
          <w:p w14:paraId="281723A4"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 xml:space="preserve">Технические проверки </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BF0A0C" w14:textId="4F75C5D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 xml:space="preserve">г. Севастополь, </w:t>
            </w:r>
            <w:r w:rsidR="000C477D" w:rsidRPr="00B12A7B">
              <w:rPr>
                <w:rFonts w:ascii="Times New Roman" w:hAnsi="Times New Roman"/>
                <w:iCs/>
                <w:sz w:val="28"/>
                <w:szCs w:val="28"/>
              </w:rPr>
              <w:t xml:space="preserve">Нахимовский муниципальный округ, 2-ая Беговая ул. </w:t>
            </w:r>
          </w:p>
        </w:tc>
      </w:tr>
      <w:tr w:rsidR="002F6E66" w:rsidRPr="00B12A7B" w14:paraId="5E2D40FF"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CE8A60" w14:textId="37230C6C"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09:</w:t>
            </w:r>
            <w:r w:rsidR="00B2053C" w:rsidRPr="00B12A7B">
              <w:rPr>
                <w:rFonts w:ascii="Times New Roman" w:eastAsia="Times New Roman" w:hAnsi="Times New Roman"/>
                <w:color w:val="000000"/>
                <w:sz w:val="28"/>
                <w:szCs w:val="28"/>
                <w:lang w:eastAsia="ru-RU"/>
              </w:rPr>
              <w:t>0</w:t>
            </w:r>
            <w:r w:rsidRPr="00B12A7B">
              <w:rPr>
                <w:rFonts w:ascii="Times New Roman" w:eastAsia="Times New Roman" w:hAnsi="Times New Roman"/>
                <w:color w:val="000000"/>
                <w:sz w:val="28"/>
                <w:szCs w:val="28"/>
                <w:lang w:eastAsia="ru-RU"/>
              </w:rPr>
              <w:t>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9F4251"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1-е заседание Судейской коллегии</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BFF52C"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Штаб.</w:t>
            </w:r>
          </w:p>
        </w:tc>
      </w:tr>
      <w:tr w:rsidR="002F6E66" w:rsidRPr="00B12A7B" w14:paraId="20B27D94"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235054" w14:textId="600DB5B2"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09:</w:t>
            </w:r>
            <w:r w:rsidR="00B2053C" w:rsidRPr="00B12A7B">
              <w:rPr>
                <w:rFonts w:ascii="Times New Roman" w:eastAsia="Times New Roman" w:hAnsi="Times New Roman"/>
                <w:color w:val="000000"/>
                <w:sz w:val="28"/>
                <w:szCs w:val="28"/>
                <w:lang w:eastAsia="ru-RU"/>
              </w:rPr>
              <w:t>15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CD6A41"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Публикация списка участников, допущенных к старту.</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71FAE2"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Штаб. Табло информации.</w:t>
            </w:r>
          </w:p>
        </w:tc>
      </w:tr>
      <w:tr w:rsidR="002F6E66" w:rsidRPr="00B12A7B" w14:paraId="08D7858F"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88698F" w14:textId="6EB7C403"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09:</w:t>
            </w:r>
            <w:r w:rsidR="00B2053C" w:rsidRPr="00B12A7B">
              <w:rPr>
                <w:rFonts w:ascii="Times New Roman" w:eastAsia="Times New Roman" w:hAnsi="Times New Roman"/>
                <w:color w:val="000000"/>
                <w:sz w:val="28"/>
                <w:szCs w:val="28"/>
                <w:lang w:eastAsia="ru-RU"/>
              </w:rPr>
              <w:t>1</w:t>
            </w:r>
            <w:r w:rsidRPr="00B12A7B">
              <w:rPr>
                <w:rFonts w:ascii="Times New Roman" w:eastAsia="Times New Roman" w:hAnsi="Times New Roman"/>
                <w:color w:val="000000"/>
                <w:sz w:val="28"/>
                <w:szCs w:val="28"/>
                <w:lang w:eastAsia="ru-RU"/>
              </w:rPr>
              <w:t>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468823" w14:textId="77777777" w:rsidR="002F6E66" w:rsidRPr="00B12A7B" w:rsidRDefault="002F6E66" w:rsidP="00B12A7B">
            <w:pPr>
              <w:spacing w:after="0" w:line="240" w:lineRule="auto"/>
              <w:rPr>
                <w:rFonts w:ascii="Times New Roman" w:eastAsia="Times New Roman" w:hAnsi="Times New Roman"/>
                <w:color w:val="000000"/>
                <w:sz w:val="28"/>
                <w:szCs w:val="28"/>
                <w:lang w:eastAsia="ru-RU"/>
              </w:rPr>
            </w:pPr>
            <w:r w:rsidRPr="00B12A7B">
              <w:rPr>
                <w:rFonts w:ascii="Times New Roman" w:eastAsia="Times New Roman" w:hAnsi="Times New Roman"/>
                <w:color w:val="000000"/>
                <w:sz w:val="28"/>
                <w:szCs w:val="28"/>
                <w:lang w:eastAsia="ru-RU"/>
              </w:rPr>
              <w:t>Брифинг для участников,</w:t>
            </w:r>
          </w:p>
          <w:p w14:paraId="52E183DA"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 xml:space="preserve">ознакомление с трассой. </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8C1392"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Трасса</w:t>
            </w:r>
          </w:p>
        </w:tc>
      </w:tr>
      <w:tr w:rsidR="002F6E66" w:rsidRPr="00B12A7B" w14:paraId="15A2FCE9"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2B774B" w14:textId="3F4CB092"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10:</w:t>
            </w:r>
            <w:r w:rsidR="00B2053C" w:rsidRPr="00B12A7B">
              <w:rPr>
                <w:rFonts w:ascii="Times New Roman" w:eastAsia="Times New Roman" w:hAnsi="Times New Roman"/>
                <w:color w:val="000000"/>
                <w:sz w:val="28"/>
                <w:szCs w:val="28"/>
                <w:lang w:eastAsia="ru-RU"/>
              </w:rPr>
              <w:t>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8C68DD"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Квалификационный заезд</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9FC05A"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Трасса</w:t>
            </w:r>
          </w:p>
        </w:tc>
      </w:tr>
      <w:tr w:rsidR="002F6E66" w:rsidRPr="00B12A7B" w14:paraId="0B650BD6"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CD43AC" w14:textId="3CB14C64"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1</w:t>
            </w:r>
            <w:r w:rsidR="00B2053C" w:rsidRPr="00B12A7B">
              <w:rPr>
                <w:rFonts w:ascii="Times New Roman" w:eastAsia="Times New Roman" w:hAnsi="Times New Roman"/>
                <w:color w:val="000000"/>
                <w:sz w:val="28"/>
                <w:szCs w:val="28"/>
                <w:lang w:eastAsia="ru-RU"/>
              </w:rPr>
              <w:t>1</w:t>
            </w:r>
            <w:r w:rsidRPr="00B12A7B">
              <w:rPr>
                <w:rFonts w:ascii="Times New Roman" w:eastAsia="Times New Roman" w:hAnsi="Times New Roman"/>
                <w:color w:val="000000"/>
                <w:sz w:val="28"/>
                <w:szCs w:val="28"/>
                <w:lang w:eastAsia="ru-RU"/>
              </w:rPr>
              <w:t>:00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A9ECD5"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Публикация списка порядка и времени старта на зачетные заезды.</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EF8EEE" w14:textId="77777777" w:rsidR="002F6E66" w:rsidRPr="00B12A7B" w:rsidRDefault="002F6E66" w:rsidP="00B12A7B">
            <w:pPr>
              <w:spacing w:after="0" w:line="240" w:lineRule="auto"/>
              <w:rPr>
                <w:rFonts w:ascii="Times New Roman" w:eastAsia="Times New Roman" w:hAnsi="Times New Roman"/>
                <w:sz w:val="28"/>
                <w:szCs w:val="28"/>
                <w:lang w:eastAsia="ru-RU"/>
              </w:rPr>
            </w:pPr>
          </w:p>
          <w:p w14:paraId="7B4B1B58"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Штаб, Парк сервиса</w:t>
            </w:r>
          </w:p>
        </w:tc>
      </w:tr>
      <w:tr w:rsidR="002F6E66" w:rsidRPr="00B12A7B" w14:paraId="0C2182FC"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83D6CD" w14:textId="76A0CE1B"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1</w:t>
            </w:r>
            <w:r w:rsidR="00B2053C" w:rsidRPr="00B12A7B">
              <w:rPr>
                <w:rFonts w:ascii="Times New Roman" w:eastAsia="Times New Roman" w:hAnsi="Times New Roman"/>
                <w:color w:val="000000"/>
                <w:sz w:val="28"/>
                <w:szCs w:val="28"/>
                <w:lang w:eastAsia="ru-RU"/>
              </w:rPr>
              <w:t>1</w:t>
            </w:r>
            <w:r w:rsidRPr="00B12A7B">
              <w:rPr>
                <w:rFonts w:ascii="Times New Roman" w:eastAsia="Times New Roman" w:hAnsi="Times New Roman"/>
                <w:color w:val="000000"/>
                <w:sz w:val="28"/>
                <w:szCs w:val="28"/>
                <w:lang w:eastAsia="ru-RU"/>
              </w:rPr>
              <w:t>:00 –1</w:t>
            </w:r>
            <w:r w:rsidR="00B2053C" w:rsidRPr="00B12A7B">
              <w:rPr>
                <w:rFonts w:ascii="Times New Roman" w:eastAsia="Times New Roman" w:hAnsi="Times New Roman"/>
                <w:color w:val="000000"/>
                <w:sz w:val="28"/>
                <w:szCs w:val="28"/>
                <w:lang w:eastAsia="ru-RU"/>
              </w:rPr>
              <w:t>1</w:t>
            </w:r>
            <w:r w:rsidRPr="00B12A7B">
              <w:rPr>
                <w:rFonts w:ascii="Times New Roman" w:eastAsia="Times New Roman" w:hAnsi="Times New Roman"/>
                <w:color w:val="000000"/>
                <w:sz w:val="28"/>
                <w:szCs w:val="28"/>
                <w:lang w:eastAsia="ru-RU"/>
              </w:rPr>
              <w:t>:30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D449F1"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Торжественное открытие соревнований</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2589BB"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Парк сервиса</w:t>
            </w:r>
          </w:p>
        </w:tc>
      </w:tr>
      <w:tr w:rsidR="002F6E66" w:rsidRPr="00B12A7B" w14:paraId="6F81D2AB"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AAABED" w14:textId="2A2A4BF1"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1</w:t>
            </w:r>
            <w:r w:rsidR="00B2053C" w:rsidRPr="00B12A7B">
              <w:rPr>
                <w:rFonts w:ascii="Times New Roman" w:eastAsia="Times New Roman" w:hAnsi="Times New Roman"/>
                <w:color w:val="000000"/>
                <w:sz w:val="28"/>
                <w:szCs w:val="28"/>
                <w:lang w:eastAsia="ru-RU"/>
              </w:rPr>
              <w:t>1</w:t>
            </w:r>
            <w:r w:rsidRPr="00B12A7B">
              <w:rPr>
                <w:rFonts w:ascii="Times New Roman" w:eastAsia="Times New Roman" w:hAnsi="Times New Roman"/>
                <w:color w:val="000000"/>
                <w:sz w:val="28"/>
                <w:szCs w:val="28"/>
                <w:lang w:eastAsia="ru-RU"/>
              </w:rPr>
              <w:t>:</w:t>
            </w:r>
            <w:r w:rsidR="00B2053C" w:rsidRPr="00B12A7B">
              <w:rPr>
                <w:rFonts w:ascii="Times New Roman" w:eastAsia="Times New Roman" w:hAnsi="Times New Roman"/>
                <w:color w:val="000000"/>
                <w:sz w:val="28"/>
                <w:szCs w:val="28"/>
                <w:lang w:eastAsia="ru-RU"/>
              </w:rPr>
              <w:t>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928DA5"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1-й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50D82C" w14:textId="77777777" w:rsidR="002F6E66" w:rsidRPr="00B12A7B" w:rsidRDefault="002F6E66" w:rsidP="00B12A7B">
            <w:pPr>
              <w:spacing w:after="0" w:line="240" w:lineRule="auto"/>
              <w:rPr>
                <w:rFonts w:ascii="Times New Roman" w:eastAsia="Times New Roman" w:hAnsi="Times New Roman"/>
                <w:color w:val="000000"/>
                <w:sz w:val="28"/>
                <w:szCs w:val="28"/>
                <w:lang w:eastAsia="ru-RU"/>
              </w:rPr>
            </w:pPr>
            <w:r w:rsidRPr="00B12A7B">
              <w:rPr>
                <w:rFonts w:ascii="Times New Roman" w:eastAsia="Times New Roman" w:hAnsi="Times New Roman"/>
                <w:color w:val="000000"/>
                <w:sz w:val="28"/>
                <w:szCs w:val="28"/>
                <w:lang w:eastAsia="ru-RU"/>
              </w:rPr>
              <w:t>Трасса</w:t>
            </w:r>
          </w:p>
        </w:tc>
      </w:tr>
      <w:tr w:rsidR="002F6E66" w:rsidRPr="00B12A7B" w14:paraId="487A8DD5"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7BDD49" w14:textId="05B6DEF5"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1</w:t>
            </w:r>
            <w:r w:rsidR="00B2053C" w:rsidRPr="00B12A7B">
              <w:rPr>
                <w:rFonts w:ascii="Times New Roman" w:eastAsia="Times New Roman" w:hAnsi="Times New Roman"/>
                <w:color w:val="000000"/>
                <w:sz w:val="28"/>
                <w:szCs w:val="28"/>
                <w:lang w:eastAsia="ru-RU"/>
              </w:rPr>
              <w:t>2</w:t>
            </w:r>
            <w:r w:rsidRPr="00B12A7B">
              <w:rPr>
                <w:rFonts w:ascii="Times New Roman" w:eastAsia="Times New Roman" w:hAnsi="Times New Roman"/>
                <w:color w:val="000000"/>
                <w:sz w:val="28"/>
                <w:szCs w:val="28"/>
                <w:lang w:eastAsia="ru-RU"/>
              </w:rPr>
              <w:t>:15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E51A67"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2-й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32B5F0" w14:textId="77777777" w:rsidR="002F6E66" w:rsidRPr="00B12A7B" w:rsidRDefault="002F6E66" w:rsidP="00B12A7B">
            <w:pPr>
              <w:spacing w:after="0" w:line="240" w:lineRule="auto"/>
              <w:rPr>
                <w:rFonts w:ascii="Times New Roman" w:eastAsia="Times New Roman" w:hAnsi="Times New Roman"/>
                <w:color w:val="000000"/>
                <w:sz w:val="28"/>
                <w:szCs w:val="28"/>
                <w:lang w:eastAsia="ru-RU"/>
              </w:rPr>
            </w:pPr>
            <w:r w:rsidRPr="00B12A7B">
              <w:rPr>
                <w:rFonts w:ascii="Times New Roman" w:eastAsia="Times New Roman" w:hAnsi="Times New Roman"/>
                <w:color w:val="000000"/>
                <w:sz w:val="28"/>
                <w:szCs w:val="28"/>
                <w:lang w:eastAsia="ru-RU"/>
              </w:rPr>
              <w:t>Трасса</w:t>
            </w:r>
          </w:p>
        </w:tc>
      </w:tr>
      <w:tr w:rsidR="002F6E66" w:rsidRPr="00B12A7B" w14:paraId="16573AC0"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9FEF76" w14:textId="0E04C686"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1</w:t>
            </w:r>
            <w:r w:rsidR="00B2053C" w:rsidRPr="00B12A7B">
              <w:rPr>
                <w:rFonts w:ascii="Times New Roman" w:eastAsia="Times New Roman" w:hAnsi="Times New Roman"/>
                <w:color w:val="000000"/>
                <w:sz w:val="28"/>
                <w:szCs w:val="28"/>
                <w:lang w:eastAsia="ru-RU"/>
              </w:rPr>
              <w:t>3</w:t>
            </w:r>
            <w:r w:rsidRPr="00B12A7B">
              <w:rPr>
                <w:rFonts w:ascii="Times New Roman" w:eastAsia="Times New Roman" w:hAnsi="Times New Roman"/>
                <w:color w:val="000000"/>
                <w:sz w:val="28"/>
                <w:szCs w:val="28"/>
                <w:lang w:eastAsia="ru-RU"/>
              </w:rPr>
              <w:t>:</w:t>
            </w:r>
            <w:r w:rsidR="00B2053C" w:rsidRPr="00B12A7B">
              <w:rPr>
                <w:rFonts w:ascii="Times New Roman" w:eastAsia="Times New Roman" w:hAnsi="Times New Roman"/>
                <w:color w:val="000000"/>
                <w:sz w:val="28"/>
                <w:szCs w:val="28"/>
                <w:lang w:eastAsia="ru-RU"/>
              </w:rPr>
              <w:t>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B2357E"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3-й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BB0261" w14:textId="77777777" w:rsidR="002F6E66" w:rsidRPr="00B12A7B" w:rsidRDefault="002F6E66" w:rsidP="00B12A7B">
            <w:pPr>
              <w:spacing w:after="0" w:line="240" w:lineRule="auto"/>
              <w:rPr>
                <w:rFonts w:ascii="Times New Roman" w:eastAsia="Times New Roman" w:hAnsi="Times New Roman"/>
                <w:color w:val="000000"/>
                <w:sz w:val="28"/>
                <w:szCs w:val="28"/>
                <w:lang w:eastAsia="ru-RU"/>
              </w:rPr>
            </w:pPr>
            <w:r w:rsidRPr="00B12A7B">
              <w:rPr>
                <w:rFonts w:ascii="Times New Roman" w:eastAsia="Times New Roman" w:hAnsi="Times New Roman"/>
                <w:color w:val="000000"/>
                <w:sz w:val="28"/>
                <w:szCs w:val="28"/>
                <w:lang w:eastAsia="ru-RU"/>
              </w:rPr>
              <w:t>Трасса</w:t>
            </w:r>
          </w:p>
        </w:tc>
      </w:tr>
      <w:tr w:rsidR="002F6E66" w:rsidRPr="00B12A7B" w14:paraId="61C4E6D7"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75A6CD" w14:textId="47186790"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1</w:t>
            </w:r>
            <w:r w:rsidR="00B2053C" w:rsidRPr="00B12A7B">
              <w:rPr>
                <w:rFonts w:ascii="Times New Roman" w:eastAsia="Times New Roman" w:hAnsi="Times New Roman"/>
                <w:color w:val="000000"/>
                <w:sz w:val="28"/>
                <w:szCs w:val="28"/>
                <w:lang w:eastAsia="ru-RU"/>
              </w:rPr>
              <w:t>4</w:t>
            </w:r>
            <w:r w:rsidRPr="00B12A7B">
              <w:rPr>
                <w:rFonts w:ascii="Times New Roman" w:eastAsia="Times New Roman" w:hAnsi="Times New Roman"/>
                <w:color w:val="000000"/>
                <w:sz w:val="28"/>
                <w:szCs w:val="28"/>
                <w:lang w:eastAsia="ru-RU"/>
              </w:rPr>
              <w:t>:</w:t>
            </w:r>
            <w:r w:rsidR="00B2053C" w:rsidRPr="00B12A7B">
              <w:rPr>
                <w:rFonts w:ascii="Times New Roman" w:eastAsia="Times New Roman" w:hAnsi="Times New Roman"/>
                <w:color w:val="000000"/>
                <w:sz w:val="28"/>
                <w:szCs w:val="28"/>
                <w:lang w:eastAsia="ru-RU"/>
              </w:rPr>
              <w:t>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8CD226"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Публикация предварительных результатов</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66E72D"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Штаб. Табло информации.</w:t>
            </w:r>
          </w:p>
          <w:p w14:paraId="3ABF8E5A" w14:textId="77777777" w:rsidR="002F6E66" w:rsidRPr="00B12A7B" w:rsidRDefault="002F6E66" w:rsidP="00B12A7B">
            <w:pPr>
              <w:spacing w:after="0" w:line="240" w:lineRule="auto"/>
              <w:rPr>
                <w:rFonts w:ascii="Times New Roman" w:eastAsia="Times New Roman" w:hAnsi="Times New Roman"/>
                <w:sz w:val="28"/>
                <w:szCs w:val="28"/>
                <w:lang w:eastAsia="ru-RU"/>
              </w:rPr>
            </w:pPr>
          </w:p>
        </w:tc>
      </w:tr>
      <w:tr w:rsidR="002F6E66" w:rsidRPr="00B12A7B" w14:paraId="63249980"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D89F45" w14:textId="6A705EB0"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1</w:t>
            </w:r>
            <w:r w:rsidR="00B2053C" w:rsidRPr="00B12A7B">
              <w:rPr>
                <w:rFonts w:ascii="Times New Roman" w:eastAsia="Times New Roman" w:hAnsi="Times New Roman"/>
                <w:color w:val="000000"/>
                <w:sz w:val="28"/>
                <w:szCs w:val="28"/>
                <w:lang w:eastAsia="ru-RU"/>
              </w:rPr>
              <w:t>4</w:t>
            </w:r>
            <w:r w:rsidRPr="00B12A7B">
              <w:rPr>
                <w:rFonts w:ascii="Times New Roman" w:eastAsia="Times New Roman" w:hAnsi="Times New Roman"/>
                <w:color w:val="000000"/>
                <w:sz w:val="28"/>
                <w:szCs w:val="28"/>
                <w:lang w:eastAsia="ru-RU"/>
              </w:rPr>
              <w:t>:15 – 1</w:t>
            </w:r>
            <w:r w:rsidR="00B2053C" w:rsidRPr="00B12A7B">
              <w:rPr>
                <w:rFonts w:ascii="Times New Roman" w:eastAsia="Times New Roman" w:hAnsi="Times New Roman"/>
                <w:color w:val="000000"/>
                <w:sz w:val="28"/>
                <w:szCs w:val="28"/>
                <w:lang w:eastAsia="ru-RU"/>
              </w:rPr>
              <w:t>4</w:t>
            </w:r>
            <w:r w:rsidRPr="00B12A7B">
              <w:rPr>
                <w:rFonts w:ascii="Times New Roman" w:eastAsia="Times New Roman" w:hAnsi="Times New Roman"/>
                <w:color w:val="000000"/>
                <w:sz w:val="28"/>
                <w:szCs w:val="28"/>
                <w:lang w:eastAsia="ru-RU"/>
              </w:rPr>
              <w:t>:45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62F9BF"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 xml:space="preserve">2-е заседание Судейской коллегии, </w:t>
            </w:r>
            <w:r w:rsidRPr="00B12A7B">
              <w:rPr>
                <w:rFonts w:ascii="Times New Roman" w:hAnsi="Times New Roman"/>
                <w:sz w:val="28"/>
                <w:szCs w:val="28"/>
              </w:rPr>
              <w:t>подача протестов,</w:t>
            </w:r>
            <w:r w:rsidRPr="00B12A7B">
              <w:rPr>
                <w:rFonts w:ascii="Times New Roman" w:eastAsia="Times New Roman" w:hAnsi="Times New Roman"/>
                <w:color w:val="000000"/>
                <w:sz w:val="28"/>
                <w:szCs w:val="28"/>
                <w:lang w:eastAsia="ru-RU"/>
              </w:rPr>
              <w:t xml:space="preserve"> </w:t>
            </w:r>
            <w:r w:rsidRPr="00B12A7B">
              <w:rPr>
                <w:rFonts w:ascii="Times New Roman" w:hAnsi="Times New Roman"/>
                <w:sz w:val="28"/>
                <w:szCs w:val="28"/>
              </w:rPr>
              <w:t>утверждение результатов</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1412DD"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Штаб.</w:t>
            </w:r>
          </w:p>
        </w:tc>
      </w:tr>
      <w:tr w:rsidR="002F6E66" w:rsidRPr="00B12A7B" w14:paraId="2CD03627"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21AF07" w14:textId="19800849"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1</w:t>
            </w:r>
            <w:r w:rsidR="00B2053C" w:rsidRPr="00B12A7B">
              <w:rPr>
                <w:rFonts w:ascii="Times New Roman" w:eastAsia="Times New Roman" w:hAnsi="Times New Roman"/>
                <w:color w:val="000000"/>
                <w:sz w:val="28"/>
                <w:szCs w:val="28"/>
                <w:lang w:eastAsia="ru-RU"/>
              </w:rPr>
              <w:t>5</w:t>
            </w:r>
            <w:r w:rsidRPr="00B12A7B">
              <w:rPr>
                <w:rFonts w:ascii="Times New Roman" w:eastAsia="Times New Roman" w:hAnsi="Times New Roman"/>
                <w:color w:val="000000"/>
                <w:sz w:val="28"/>
                <w:szCs w:val="28"/>
                <w:lang w:eastAsia="ru-RU"/>
              </w:rPr>
              <w:t>:</w:t>
            </w:r>
            <w:r w:rsidR="00B2053C" w:rsidRPr="00B12A7B">
              <w:rPr>
                <w:rFonts w:ascii="Times New Roman" w:eastAsia="Times New Roman" w:hAnsi="Times New Roman"/>
                <w:color w:val="000000"/>
                <w:sz w:val="28"/>
                <w:szCs w:val="28"/>
                <w:lang w:eastAsia="ru-RU"/>
              </w:rPr>
              <w:t>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4445C2"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Публикация официальных результатов</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34EF60"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Штаб. Табло информации.</w:t>
            </w:r>
          </w:p>
        </w:tc>
      </w:tr>
      <w:tr w:rsidR="002F6E66" w:rsidRPr="00B12A7B" w14:paraId="5FD2F86D"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BA4ECF" w14:textId="77777777" w:rsidR="002F6E66" w:rsidRPr="00B12A7B" w:rsidRDefault="002F6E66" w:rsidP="00B12A7B">
            <w:pPr>
              <w:spacing w:after="0" w:line="240" w:lineRule="auto"/>
              <w:rPr>
                <w:rFonts w:ascii="Times New Roman" w:eastAsia="Times New Roman" w:hAnsi="Times New Roman"/>
                <w:color w:val="000000"/>
                <w:sz w:val="28"/>
                <w:szCs w:val="28"/>
                <w:lang w:eastAsia="ru-RU"/>
              </w:rPr>
            </w:pPr>
            <w:r w:rsidRPr="00B12A7B">
              <w:rPr>
                <w:rFonts w:ascii="Times New Roman" w:eastAsia="Times New Roman" w:hAnsi="Times New Roman"/>
                <w:color w:val="000000"/>
                <w:sz w:val="28"/>
                <w:szCs w:val="28"/>
                <w:lang w:eastAsia="ru-RU"/>
              </w:rPr>
              <w:t>18:00 - 18:30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6E3077"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Награждение</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335865" w14:textId="35B8B50B" w:rsidR="002F6E66" w:rsidRPr="00B12A7B" w:rsidRDefault="00554F7D"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г. Севастополь</w:t>
            </w:r>
            <w:r w:rsidRPr="00B12A7B">
              <w:rPr>
                <w:rFonts w:ascii="Times New Roman" w:hAnsi="Times New Roman"/>
                <w:iCs/>
                <w:sz w:val="28"/>
                <w:szCs w:val="28"/>
              </w:rPr>
              <w:t>, ул. 2-ая Беговая</w:t>
            </w:r>
          </w:p>
        </w:tc>
      </w:tr>
      <w:tr w:rsidR="002F6E66" w:rsidRPr="00B12A7B" w14:paraId="299C68EB" w14:textId="77777777" w:rsidTr="00324CBC">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91505B"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19:00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C475F8" w14:textId="77777777" w:rsidR="002F6E66" w:rsidRPr="00B12A7B" w:rsidRDefault="002F6E66" w:rsidP="00B12A7B">
            <w:pPr>
              <w:spacing w:after="0" w:line="240" w:lineRule="auto"/>
              <w:rPr>
                <w:rFonts w:ascii="Times New Roman" w:eastAsia="Times New Roman" w:hAnsi="Times New Roman"/>
                <w:sz w:val="28"/>
                <w:szCs w:val="28"/>
                <w:lang w:eastAsia="ru-RU"/>
              </w:rPr>
            </w:pPr>
            <w:r w:rsidRPr="00B12A7B">
              <w:rPr>
                <w:rFonts w:ascii="Times New Roman" w:eastAsia="Times New Roman" w:hAnsi="Times New Roman"/>
                <w:color w:val="000000"/>
                <w:sz w:val="28"/>
                <w:szCs w:val="28"/>
                <w:lang w:eastAsia="ru-RU"/>
              </w:rPr>
              <w:t>Окончание работы Штаба гонки.</w:t>
            </w:r>
          </w:p>
        </w:tc>
        <w:tc>
          <w:tcPr>
            <w:tcW w:w="3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EE8CCE" w14:textId="77777777" w:rsidR="002F6E66" w:rsidRPr="00B12A7B" w:rsidRDefault="002F6E66" w:rsidP="00B12A7B">
            <w:pPr>
              <w:spacing w:after="0" w:line="240" w:lineRule="auto"/>
              <w:rPr>
                <w:rFonts w:ascii="Times New Roman" w:eastAsia="Times New Roman" w:hAnsi="Times New Roman"/>
                <w:sz w:val="28"/>
                <w:szCs w:val="28"/>
                <w:lang w:eastAsia="ru-RU"/>
              </w:rPr>
            </w:pPr>
          </w:p>
        </w:tc>
      </w:tr>
    </w:tbl>
    <w:p w14:paraId="7071CE0B" w14:textId="77777777" w:rsidR="002F6E66" w:rsidRPr="00B12A7B" w:rsidRDefault="002F6E66" w:rsidP="00B12A7B">
      <w:pPr>
        <w:pStyle w:val="Style14"/>
        <w:spacing w:line="240" w:lineRule="auto"/>
        <w:outlineLvl w:val="0"/>
        <w:rPr>
          <w:rStyle w:val="FontStyle47"/>
          <w:rFonts w:ascii="Times New Roman" w:hAnsi="Times New Roman" w:cs="Times New Roman"/>
          <w:b w:val="0"/>
          <w:iCs/>
          <w:spacing w:val="40"/>
          <w:sz w:val="28"/>
          <w:szCs w:val="28"/>
          <w:u w:val="single"/>
        </w:rPr>
      </w:pPr>
      <w:r w:rsidRPr="00B12A7B">
        <w:rPr>
          <w:rStyle w:val="FontStyle47"/>
          <w:rFonts w:ascii="Times New Roman" w:hAnsi="Times New Roman" w:cs="Times New Roman"/>
          <w:iCs/>
          <w:spacing w:val="40"/>
          <w:sz w:val="28"/>
          <w:szCs w:val="28"/>
          <w:u w:val="single"/>
        </w:rPr>
        <w:t xml:space="preserve">Примечание. </w:t>
      </w:r>
      <w:r w:rsidRPr="00B12A7B">
        <w:rPr>
          <w:rStyle w:val="FontStyle47"/>
          <w:rFonts w:ascii="Times New Roman" w:hAnsi="Times New Roman" w:cs="Times New Roman"/>
          <w:b w:val="0"/>
          <w:iCs/>
          <w:spacing w:val="40"/>
          <w:sz w:val="28"/>
          <w:szCs w:val="28"/>
          <w:u w:val="single"/>
        </w:rPr>
        <w:t>В зависимости от количества участников программа Соревнования  может быть изменена.</w:t>
      </w:r>
    </w:p>
    <w:p w14:paraId="58FA718F" w14:textId="77777777" w:rsidR="002F6E66" w:rsidRPr="00B12A7B" w:rsidRDefault="002F6E66" w:rsidP="00B12A7B">
      <w:pPr>
        <w:pStyle w:val="Style14"/>
        <w:spacing w:line="240" w:lineRule="auto"/>
        <w:ind w:firstLine="709"/>
        <w:outlineLvl w:val="0"/>
        <w:rPr>
          <w:rFonts w:ascii="Times New Roman" w:hAnsi="Times New Roman" w:cs="Times New Roman"/>
          <w:sz w:val="28"/>
          <w:szCs w:val="28"/>
        </w:rPr>
      </w:pPr>
    </w:p>
    <w:p w14:paraId="20146DB2" w14:textId="77777777" w:rsidR="002F6E66" w:rsidRPr="00B12A7B" w:rsidRDefault="002F6E66" w:rsidP="00B12A7B">
      <w:pPr>
        <w:pStyle w:val="a5"/>
        <w:numPr>
          <w:ilvl w:val="0"/>
          <w:numId w:val="1"/>
        </w:numPr>
        <w:tabs>
          <w:tab w:val="left" w:pos="284"/>
          <w:tab w:val="left" w:pos="426"/>
          <w:tab w:val="left" w:pos="1276"/>
          <w:tab w:val="left" w:pos="1418"/>
          <w:tab w:val="left" w:pos="2268"/>
        </w:tabs>
        <w:spacing w:after="0" w:line="240" w:lineRule="auto"/>
        <w:jc w:val="center"/>
        <w:rPr>
          <w:rFonts w:ascii="Times New Roman" w:hAnsi="Times New Roman"/>
          <w:b/>
          <w:sz w:val="28"/>
          <w:szCs w:val="28"/>
        </w:rPr>
      </w:pPr>
      <w:r w:rsidRPr="00B12A7B">
        <w:rPr>
          <w:rFonts w:ascii="Times New Roman" w:hAnsi="Times New Roman"/>
          <w:sz w:val="28"/>
          <w:szCs w:val="28"/>
        </w:rPr>
        <w:tab/>
      </w:r>
      <w:r w:rsidRPr="00B12A7B">
        <w:rPr>
          <w:rFonts w:ascii="Times New Roman" w:hAnsi="Times New Roman"/>
          <w:b/>
          <w:sz w:val="28"/>
          <w:szCs w:val="28"/>
        </w:rPr>
        <w:t>Требования к участникам соревнования и условия их допуска.</w:t>
      </w:r>
    </w:p>
    <w:p w14:paraId="4AC11324" w14:textId="28F8FD80" w:rsidR="002F6E66" w:rsidRPr="00B12A7B" w:rsidRDefault="002F6E66" w:rsidP="00B12A7B">
      <w:pPr>
        <w:pStyle w:val="a5"/>
        <w:numPr>
          <w:ilvl w:val="1"/>
          <w:numId w:val="1"/>
        </w:numPr>
        <w:spacing w:after="0" w:line="240" w:lineRule="auto"/>
        <w:ind w:left="0" w:firstLine="709"/>
        <w:jc w:val="both"/>
        <w:rPr>
          <w:rFonts w:ascii="Times New Roman" w:hAnsi="Times New Roman"/>
          <w:sz w:val="28"/>
          <w:szCs w:val="28"/>
        </w:rPr>
      </w:pPr>
      <w:r w:rsidRPr="00B12A7B">
        <w:rPr>
          <w:rFonts w:ascii="Times New Roman" w:hAnsi="Times New Roman"/>
          <w:color w:val="000000"/>
          <w:sz w:val="28"/>
          <w:szCs w:val="28"/>
        </w:rPr>
        <w:t xml:space="preserve">В Соревнованиях принимают участие спортсмены не моложе 18 лет, проживающие на территории города Севастополя. Каждый участник Соревнования, </w:t>
      </w:r>
      <w:r w:rsidRPr="00B12A7B">
        <w:rPr>
          <w:rFonts w:ascii="Times New Roman" w:hAnsi="Times New Roman"/>
          <w:color w:val="000000"/>
          <w:sz w:val="28"/>
          <w:szCs w:val="28"/>
        </w:rPr>
        <w:lastRenderedPageBreak/>
        <w:t>должен обладать действующей Лицензией Водителя не ниже категории «Е», выданной РАФ,  а также иметь с</w:t>
      </w:r>
      <w:r w:rsidR="00B12A7B" w:rsidRPr="00B12A7B">
        <w:rPr>
          <w:rFonts w:ascii="Times New Roman" w:hAnsi="Times New Roman"/>
          <w:color w:val="000000"/>
          <w:sz w:val="28"/>
          <w:szCs w:val="28"/>
        </w:rPr>
        <w:t>таж вождения не менее 6 месяцев:</w:t>
      </w:r>
    </w:p>
    <w:p w14:paraId="7321DB75" w14:textId="31C7EAB1" w:rsidR="00B12A7B" w:rsidRPr="00B12A7B" w:rsidRDefault="00B12A7B" w:rsidP="00B12A7B">
      <w:pPr>
        <w:pStyle w:val="a5"/>
        <w:spacing w:after="0" w:line="240" w:lineRule="auto"/>
        <w:ind w:left="709"/>
        <w:jc w:val="both"/>
        <w:rPr>
          <w:rFonts w:ascii="Times New Roman" w:hAnsi="Times New Roman"/>
          <w:sz w:val="28"/>
          <w:szCs w:val="28"/>
        </w:rPr>
      </w:pPr>
      <w:r w:rsidRPr="00B12A7B">
        <w:rPr>
          <w:rFonts w:ascii="Times New Roman" w:hAnsi="Times New Roman"/>
          <w:color w:val="000000"/>
          <w:sz w:val="28"/>
          <w:szCs w:val="28"/>
        </w:rPr>
        <w:t>- Мужчины, женщины 18 лет и старше – автомногоборье – 166 005 1 8 1 1 Я.</w:t>
      </w:r>
    </w:p>
    <w:p w14:paraId="6C081EDF" w14:textId="77777777" w:rsidR="002F6E66" w:rsidRPr="00B12A7B" w:rsidRDefault="002F6E66" w:rsidP="00B12A7B">
      <w:pPr>
        <w:pStyle w:val="a5"/>
        <w:widowControl w:val="0"/>
        <w:numPr>
          <w:ilvl w:val="1"/>
          <w:numId w:val="1"/>
        </w:numPr>
        <w:overflowPunct w:val="0"/>
        <w:autoSpaceDE w:val="0"/>
        <w:autoSpaceDN w:val="0"/>
        <w:adjustRightInd w:val="0"/>
        <w:spacing w:after="0" w:line="240" w:lineRule="auto"/>
        <w:ind w:left="0" w:firstLine="709"/>
        <w:jc w:val="both"/>
        <w:rPr>
          <w:rFonts w:ascii="Times New Roman" w:hAnsi="Times New Roman"/>
          <w:color w:val="000000"/>
          <w:sz w:val="28"/>
          <w:szCs w:val="28"/>
        </w:rPr>
      </w:pPr>
      <w:r w:rsidRPr="00B12A7B">
        <w:rPr>
          <w:rFonts w:ascii="Times New Roman" w:hAnsi="Times New Roman"/>
          <w:color w:val="000000"/>
          <w:sz w:val="28"/>
          <w:szCs w:val="28"/>
        </w:rPr>
        <w:t>К участию в Соревнованиях допускаются серийные легковые автомобили с закрытым   кузовом, оснащенные штатными ремнями безопасности, имеющие государственную регистрацию и действующий полис ОСАГО. Ответственность за несоответствие заявленного автомобиля требованиям ПДД РФ полностью лежит на Заявителе.</w:t>
      </w:r>
      <w:r w:rsidRPr="00B12A7B">
        <w:rPr>
          <w:rFonts w:ascii="Times New Roman" w:hAnsi="Times New Roman"/>
          <w:sz w:val="28"/>
          <w:szCs w:val="28"/>
        </w:rPr>
        <w:t xml:space="preserve">  </w:t>
      </w:r>
      <w:r w:rsidRPr="00B12A7B">
        <w:rPr>
          <w:rFonts w:ascii="Times New Roman" w:hAnsi="Times New Roman"/>
          <w:color w:val="000000"/>
          <w:sz w:val="28"/>
          <w:szCs w:val="28"/>
        </w:rPr>
        <w:t xml:space="preserve">Рабочий объем двигателя неограничен, тип привода – не ограничен. Разрешаются только те изменения в конструкции, которые имеют государственную сертификацию или одобрение производителя и описаны настоящими требованиями. Каркас безопасности запрещен. </w:t>
      </w:r>
    </w:p>
    <w:p w14:paraId="0E954634" w14:textId="77777777" w:rsidR="002F6E66" w:rsidRPr="00B12A7B" w:rsidRDefault="002F6E66" w:rsidP="00B12A7B">
      <w:pPr>
        <w:pStyle w:val="Style6"/>
        <w:widowControl/>
        <w:numPr>
          <w:ilvl w:val="1"/>
          <w:numId w:val="1"/>
        </w:numPr>
        <w:spacing w:line="240" w:lineRule="auto"/>
        <w:ind w:left="0" w:firstLine="709"/>
        <w:jc w:val="both"/>
        <w:outlineLvl w:val="0"/>
        <w:rPr>
          <w:rStyle w:val="FontStyle47"/>
          <w:rFonts w:ascii="Times New Roman" w:hAnsi="Times New Roman" w:cs="Times New Roman"/>
          <w:bCs w:val="0"/>
          <w:spacing w:val="40"/>
          <w:sz w:val="28"/>
          <w:szCs w:val="28"/>
        </w:rPr>
      </w:pPr>
      <w:bookmarkStart w:id="3" w:name="_Toc303618815"/>
      <w:bookmarkStart w:id="4" w:name="_Toc217139877"/>
      <w:r w:rsidRPr="00B12A7B">
        <w:rPr>
          <w:rStyle w:val="FontStyle47"/>
          <w:rFonts w:ascii="Times New Roman" w:hAnsi="Times New Roman" w:cs="Times New Roman"/>
          <w:b w:val="0"/>
          <w:bCs w:val="0"/>
          <w:spacing w:val="40"/>
          <w:sz w:val="28"/>
          <w:szCs w:val="28"/>
        </w:rPr>
        <w:t>Т</w:t>
      </w:r>
      <w:bookmarkEnd w:id="3"/>
      <w:bookmarkEnd w:id="4"/>
      <w:r w:rsidRPr="00B12A7B">
        <w:rPr>
          <w:rStyle w:val="FontStyle47"/>
          <w:rFonts w:ascii="Times New Roman" w:hAnsi="Times New Roman" w:cs="Times New Roman"/>
          <w:b w:val="0"/>
          <w:bCs w:val="0"/>
          <w:spacing w:val="40"/>
          <w:sz w:val="28"/>
          <w:szCs w:val="28"/>
        </w:rPr>
        <w:t>опливо</w:t>
      </w:r>
    </w:p>
    <w:p w14:paraId="0FB2EFAB" w14:textId="77777777" w:rsidR="002F6E66" w:rsidRPr="00B12A7B" w:rsidRDefault="002F6E66" w:rsidP="00B12A7B">
      <w:pPr>
        <w:pStyle w:val="Style6"/>
        <w:widowControl/>
        <w:spacing w:line="240" w:lineRule="auto"/>
        <w:ind w:firstLine="709"/>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Максимально допустимое содержание свинца в топливе в России - 0,4 г/литр.</w:t>
      </w:r>
    </w:p>
    <w:p w14:paraId="5EA11E21" w14:textId="77777777" w:rsidR="002F6E66" w:rsidRPr="00B12A7B" w:rsidRDefault="002F6E66" w:rsidP="00B12A7B">
      <w:pPr>
        <w:widowControl w:val="0"/>
        <w:overflowPunct w:val="0"/>
        <w:autoSpaceDE w:val="0"/>
        <w:autoSpaceDN w:val="0"/>
        <w:adjustRightInd w:val="0"/>
        <w:spacing w:after="0" w:line="240" w:lineRule="auto"/>
        <w:jc w:val="both"/>
        <w:rPr>
          <w:rFonts w:ascii="Times New Roman" w:hAnsi="Times New Roman"/>
          <w:color w:val="000000"/>
          <w:sz w:val="28"/>
          <w:szCs w:val="28"/>
        </w:rPr>
      </w:pPr>
    </w:p>
    <w:p w14:paraId="660DBBDE" w14:textId="77777777" w:rsidR="002F6E66" w:rsidRPr="00B12A7B" w:rsidRDefault="002F6E66" w:rsidP="00B12A7B">
      <w:pPr>
        <w:pStyle w:val="a5"/>
        <w:numPr>
          <w:ilvl w:val="0"/>
          <w:numId w:val="1"/>
        </w:numPr>
        <w:tabs>
          <w:tab w:val="left" w:pos="284"/>
          <w:tab w:val="left" w:pos="426"/>
          <w:tab w:val="left" w:pos="1276"/>
          <w:tab w:val="left" w:pos="1418"/>
          <w:tab w:val="left" w:pos="2268"/>
        </w:tabs>
        <w:spacing w:after="0" w:line="240" w:lineRule="auto"/>
        <w:jc w:val="center"/>
        <w:rPr>
          <w:rFonts w:ascii="Times New Roman" w:hAnsi="Times New Roman"/>
          <w:b/>
          <w:sz w:val="28"/>
          <w:szCs w:val="28"/>
        </w:rPr>
      </w:pPr>
      <w:r w:rsidRPr="00B12A7B">
        <w:rPr>
          <w:rFonts w:ascii="Times New Roman" w:hAnsi="Times New Roman"/>
          <w:sz w:val="28"/>
          <w:szCs w:val="28"/>
        </w:rPr>
        <w:tab/>
      </w:r>
      <w:r w:rsidRPr="00B12A7B">
        <w:rPr>
          <w:rFonts w:ascii="Times New Roman" w:hAnsi="Times New Roman"/>
          <w:b/>
          <w:sz w:val="28"/>
          <w:szCs w:val="28"/>
        </w:rPr>
        <w:t>Заявки на участие.</w:t>
      </w:r>
    </w:p>
    <w:p w14:paraId="5A07C6A4" w14:textId="010E66E9" w:rsidR="00B07C17" w:rsidRPr="00B12A7B" w:rsidRDefault="002F6E66" w:rsidP="00B12A7B">
      <w:pPr>
        <w:pStyle w:val="Style14"/>
        <w:widowControl/>
        <w:numPr>
          <w:ilvl w:val="1"/>
          <w:numId w:val="1"/>
        </w:numPr>
        <w:spacing w:line="240" w:lineRule="auto"/>
        <w:ind w:left="0" w:right="10" w:firstLine="709"/>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 xml:space="preserve">Для участия в Соревнованиях необходимо направить в адрес Организатора заполненную должным образом Форму Заявки в сроки, указанные в Программе  Соревнований. Бланки Заявочных форм публикуются на сайте Организатора. Если заявочная форма направлена по электронной почте, ее оригинал должен быть предоставлен в секретариат Соревнования во время административных проверок. </w:t>
      </w:r>
      <w:r w:rsidR="00B07C17" w:rsidRPr="00B12A7B">
        <w:rPr>
          <w:rStyle w:val="FontStyle46"/>
          <w:rFonts w:ascii="Times New Roman" w:hAnsi="Times New Roman" w:cs="Times New Roman"/>
          <w:sz w:val="28"/>
          <w:szCs w:val="28"/>
        </w:rPr>
        <w:t>Заявка на участие принимается только в том случае, если она сопровождается уплатой полной суммы заявочного взноса. До уплаты заявочного взноса она считается предварительной.</w:t>
      </w:r>
    </w:p>
    <w:p w14:paraId="775C726B" w14:textId="77777777" w:rsidR="00B07C17" w:rsidRPr="00B12A7B" w:rsidRDefault="00B07C17" w:rsidP="00B12A7B">
      <w:pPr>
        <w:pStyle w:val="Style15"/>
        <w:widowControl/>
        <w:numPr>
          <w:ilvl w:val="1"/>
          <w:numId w:val="1"/>
        </w:numPr>
        <w:ind w:left="1430" w:hanging="1004"/>
        <w:outlineLvl w:val="1"/>
        <w:rPr>
          <w:rFonts w:ascii="Times New Roman" w:hAnsi="Times New Roman" w:cs="Times New Roman"/>
          <w:sz w:val="28"/>
          <w:szCs w:val="28"/>
          <w:lang w:eastAsia="en-US"/>
        </w:rPr>
      </w:pPr>
      <w:r w:rsidRPr="00B12A7B">
        <w:rPr>
          <w:rStyle w:val="FontStyle46"/>
          <w:rFonts w:ascii="Times New Roman" w:hAnsi="Times New Roman" w:cs="Times New Roman"/>
          <w:bCs w:val="0"/>
          <w:sz w:val="28"/>
          <w:szCs w:val="28"/>
        </w:rPr>
        <w:t xml:space="preserve">Заявочные </w:t>
      </w:r>
      <w:r w:rsidRPr="00B12A7B">
        <w:rPr>
          <w:rStyle w:val="FontStyle48"/>
          <w:rFonts w:ascii="Times New Roman" w:hAnsi="Times New Roman" w:cs="Times New Roman"/>
          <w:b w:val="0"/>
          <w:bCs w:val="0"/>
          <w:sz w:val="28"/>
          <w:szCs w:val="28"/>
        </w:rPr>
        <w:t>взносы</w:t>
      </w:r>
    </w:p>
    <w:p w14:paraId="7E72BC3D" w14:textId="77777777" w:rsidR="00B12A7B" w:rsidRPr="00B12A7B" w:rsidRDefault="00B12A7B" w:rsidP="00B12A7B">
      <w:pPr>
        <w:spacing w:after="0" w:line="240" w:lineRule="auto"/>
        <w:ind w:firstLine="709"/>
        <w:jc w:val="both"/>
        <w:rPr>
          <w:rStyle w:val="FontStyle46"/>
          <w:rFonts w:ascii="Times New Roman" w:eastAsia="Times New Roman" w:hAnsi="Times New Roman"/>
          <w:b/>
          <w:bCs/>
          <w:sz w:val="28"/>
          <w:szCs w:val="28"/>
          <w:lang w:eastAsia="ru-RU"/>
        </w:rPr>
      </w:pPr>
    </w:p>
    <w:p w14:paraId="309E61D7" w14:textId="16AB9454" w:rsidR="00B07C17" w:rsidRPr="00B12A7B" w:rsidRDefault="00B07C17" w:rsidP="00B12A7B">
      <w:pPr>
        <w:spacing w:after="0" w:line="240" w:lineRule="auto"/>
        <w:ind w:firstLine="709"/>
        <w:jc w:val="both"/>
        <w:rPr>
          <w:rFonts w:ascii="Times New Roman" w:hAnsi="Times New Roman"/>
          <w:b/>
          <w:sz w:val="28"/>
          <w:szCs w:val="28"/>
        </w:rPr>
      </w:pPr>
      <w:r w:rsidRPr="00B12A7B">
        <w:rPr>
          <w:rStyle w:val="FontStyle46"/>
          <w:rFonts w:ascii="Times New Roman" w:eastAsia="Times New Roman" w:hAnsi="Times New Roman"/>
          <w:b/>
          <w:bCs/>
          <w:sz w:val="28"/>
          <w:szCs w:val="28"/>
          <w:lang w:eastAsia="ru-RU"/>
        </w:rPr>
        <w:t xml:space="preserve">Заявочный взнос за участие в личном зачете составляет </w:t>
      </w:r>
      <w:r w:rsidR="007A2D2D" w:rsidRPr="00B12A7B">
        <w:rPr>
          <w:rStyle w:val="FontStyle46"/>
          <w:rFonts w:ascii="Times New Roman" w:eastAsia="Times New Roman" w:hAnsi="Times New Roman"/>
          <w:b/>
          <w:bCs/>
          <w:sz w:val="28"/>
          <w:szCs w:val="28"/>
          <w:lang w:eastAsia="ru-RU"/>
        </w:rPr>
        <w:t>1</w:t>
      </w:r>
      <w:r w:rsidRPr="00B12A7B">
        <w:rPr>
          <w:rStyle w:val="FontStyle46"/>
          <w:rFonts w:ascii="Times New Roman" w:eastAsia="Times New Roman" w:hAnsi="Times New Roman"/>
          <w:b/>
          <w:bCs/>
          <w:sz w:val="28"/>
          <w:szCs w:val="28"/>
          <w:lang w:eastAsia="ru-RU"/>
        </w:rPr>
        <w:t>000 рублей</w:t>
      </w:r>
      <w:r w:rsidRPr="00B12A7B">
        <w:rPr>
          <w:rFonts w:ascii="Times New Roman" w:hAnsi="Times New Roman"/>
          <w:b/>
          <w:sz w:val="28"/>
          <w:szCs w:val="28"/>
        </w:rPr>
        <w:t>.</w:t>
      </w:r>
    </w:p>
    <w:p w14:paraId="471C4F65" w14:textId="77777777" w:rsidR="00B07C17" w:rsidRPr="00B12A7B" w:rsidRDefault="00B07C17" w:rsidP="00B12A7B">
      <w:pPr>
        <w:spacing w:after="0" w:line="240" w:lineRule="auto"/>
        <w:ind w:firstLine="709"/>
        <w:jc w:val="both"/>
        <w:rPr>
          <w:rFonts w:ascii="Times New Roman" w:hAnsi="Times New Roman"/>
          <w:b/>
          <w:sz w:val="28"/>
          <w:szCs w:val="28"/>
        </w:rPr>
      </w:pPr>
    </w:p>
    <w:p w14:paraId="241EAAD0" w14:textId="77777777" w:rsidR="00B07C17" w:rsidRPr="00B12A7B" w:rsidRDefault="00B07C17" w:rsidP="00B12A7B">
      <w:pPr>
        <w:spacing w:after="0" w:line="240" w:lineRule="auto"/>
        <w:ind w:firstLine="709"/>
        <w:jc w:val="both"/>
        <w:rPr>
          <w:rFonts w:ascii="Times New Roman" w:hAnsi="Times New Roman"/>
          <w:sz w:val="28"/>
          <w:szCs w:val="28"/>
        </w:rPr>
      </w:pPr>
      <w:r w:rsidRPr="00B12A7B">
        <w:rPr>
          <w:rFonts w:ascii="Times New Roman" w:hAnsi="Times New Roman"/>
          <w:sz w:val="28"/>
          <w:szCs w:val="28"/>
        </w:rPr>
        <w:t xml:space="preserve">Сумма заявочного </w:t>
      </w:r>
      <w:r w:rsidRPr="00B12A7B">
        <w:rPr>
          <w:rFonts w:ascii="Times New Roman" w:hAnsi="Times New Roman"/>
          <w:bCs/>
          <w:sz w:val="28"/>
          <w:szCs w:val="28"/>
        </w:rPr>
        <w:t xml:space="preserve">взноса уплачивается не позднее окончания срока приема заявок на участие. </w:t>
      </w:r>
    </w:p>
    <w:p w14:paraId="478BAE3A" w14:textId="77777777" w:rsidR="00B07C17" w:rsidRPr="00B12A7B" w:rsidRDefault="00B07C17" w:rsidP="00B12A7B">
      <w:pPr>
        <w:spacing w:after="0" w:line="240" w:lineRule="auto"/>
        <w:ind w:firstLine="709"/>
        <w:contextualSpacing/>
        <w:jc w:val="both"/>
        <w:rPr>
          <w:rFonts w:ascii="Times New Roman" w:hAnsi="Times New Roman"/>
          <w:bCs/>
          <w:sz w:val="28"/>
          <w:szCs w:val="28"/>
        </w:rPr>
      </w:pPr>
      <w:r w:rsidRPr="00B12A7B">
        <w:rPr>
          <w:rFonts w:ascii="Times New Roman" w:hAnsi="Times New Roman"/>
          <w:bCs/>
          <w:sz w:val="28"/>
          <w:szCs w:val="28"/>
        </w:rPr>
        <w:t xml:space="preserve">В случае отказа Заявителя от размещения на автомобиле необязательной рекламы Организатора, суммы будут увеличены на 100%. </w:t>
      </w:r>
    </w:p>
    <w:p w14:paraId="54A7B78B" w14:textId="05B34D45" w:rsidR="00B07C17" w:rsidRPr="00B12A7B" w:rsidRDefault="00B07C17" w:rsidP="00B12A7B">
      <w:pPr>
        <w:spacing w:after="0" w:line="240" w:lineRule="auto"/>
        <w:ind w:firstLine="709"/>
        <w:jc w:val="both"/>
        <w:rPr>
          <w:rFonts w:ascii="Times New Roman" w:hAnsi="Times New Roman"/>
          <w:sz w:val="28"/>
          <w:szCs w:val="28"/>
        </w:rPr>
      </w:pPr>
      <w:r w:rsidRPr="00B12A7B">
        <w:rPr>
          <w:rFonts w:ascii="Times New Roman" w:hAnsi="Times New Roman"/>
          <w:sz w:val="28"/>
          <w:szCs w:val="28"/>
        </w:rPr>
        <w:t>Организатор Соревнований вправе принимать решение об уменьшении размер</w:t>
      </w:r>
      <w:r w:rsidR="00324CBC" w:rsidRPr="00B12A7B">
        <w:rPr>
          <w:rFonts w:ascii="Times New Roman" w:hAnsi="Times New Roman"/>
          <w:sz w:val="28"/>
          <w:szCs w:val="28"/>
        </w:rPr>
        <w:t>а</w:t>
      </w:r>
      <w:r w:rsidRPr="00B12A7B">
        <w:rPr>
          <w:rFonts w:ascii="Times New Roman" w:hAnsi="Times New Roman"/>
          <w:sz w:val="28"/>
          <w:szCs w:val="28"/>
        </w:rPr>
        <w:t xml:space="preserve"> заявочных взносов или освободить отдельные экипажи от уплаты заявочных взносов.</w:t>
      </w:r>
    </w:p>
    <w:p w14:paraId="41392C7B" w14:textId="77777777" w:rsidR="00B07C17" w:rsidRPr="00B12A7B" w:rsidRDefault="00B07C17" w:rsidP="00B12A7B">
      <w:pPr>
        <w:pStyle w:val="Style15"/>
        <w:widowControl/>
        <w:numPr>
          <w:ilvl w:val="1"/>
          <w:numId w:val="1"/>
        </w:numPr>
        <w:tabs>
          <w:tab w:val="num" w:pos="709"/>
        </w:tabs>
        <w:ind w:left="0" w:firstLine="709"/>
        <w:outlineLvl w:val="1"/>
        <w:rPr>
          <w:rStyle w:val="FontStyle48"/>
          <w:rFonts w:ascii="Times New Roman" w:hAnsi="Times New Roman" w:cs="Times New Roman"/>
          <w:bCs w:val="0"/>
          <w:sz w:val="28"/>
          <w:szCs w:val="28"/>
        </w:rPr>
      </w:pPr>
      <w:bookmarkStart w:id="5" w:name="_Toc217139871"/>
      <w:r w:rsidRPr="00B12A7B">
        <w:rPr>
          <w:rStyle w:val="FontStyle48"/>
          <w:rFonts w:ascii="Times New Roman" w:hAnsi="Times New Roman" w:cs="Times New Roman"/>
          <w:b w:val="0"/>
          <w:bCs w:val="0"/>
          <w:sz w:val="28"/>
          <w:szCs w:val="28"/>
        </w:rPr>
        <w:t>Возмещения</w:t>
      </w:r>
      <w:bookmarkEnd w:id="5"/>
      <w:r w:rsidRPr="00B12A7B">
        <w:rPr>
          <w:rStyle w:val="FontStyle48"/>
          <w:rFonts w:ascii="Times New Roman" w:hAnsi="Times New Roman" w:cs="Times New Roman"/>
          <w:b w:val="0"/>
          <w:bCs w:val="0"/>
          <w:sz w:val="28"/>
          <w:szCs w:val="28"/>
        </w:rPr>
        <w:t>.</w:t>
      </w:r>
    </w:p>
    <w:p w14:paraId="496C547B" w14:textId="77777777" w:rsidR="00B07C17" w:rsidRPr="00B12A7B" w:rsidRDefault="00B07C17" w:rsidP="00B12A7B">
      <w:pPr>
        <w:spacing w:after="0" w:line="240" w:lineRule="auto"/>
        <w:jc w:val="both"/>
        <w:rPr>
          <w:rFonts w:ascii="Times New Roman" w:hAnsi="Times New Roman"/>
          <w:bCs/>
          <w:sz w:val="28"/>
          <w:szCs w:val="28"/>
        </w:rPr>
      </w:pPr>
      <w:r w:rsidRPr="00B12A7B">
        <w:rPr>
          <w:rFonts w:ascii="Times New Roman" w:hAnsi="Times New Roman"/>
          <w:sz w:val="28"/>
          <w:szCs w:val="28"/>
        </w:rPr>
        <w:t>Заявочные взносы возвращаются полностью в случае:</w:t>
      </w:r>
    </w:p>
    <w:p w14:paraId="5BF1DECE" w14:textId="77777777" w:rsidR="00B07C17" w:rsidRPr="00B12A7B" w:rsidRDefault="00B07C17" w:rsidP="00B12A7B">
      <w:pPr>
        <w:numPr>
          <w:ilvl w:val="0"/>
          <w:numId w:val="10"/>
        </w:numPr>
        <w:spacing w:after="0" w:line="240" w:lineRule="auto"/>
        <w:jc w:val="both"/>
        <w:rPr>
          <w:rFonts w:ascii="Times New Roman" w:hAnsi="Times New Roman"/>
          <w:sz w:val="28"/>
          <w:szCs w:val="28"/>
        </w:rPr>
      </w:pPr>
      <w:r w:rsidRPr="00B12A7B">
        <w:rPr>
          <w:rFonts w:ascii="Times New Roman" w:hAnsi="Times New Roman"/>
          <w:sz w:val="28"/>
          <w:szCs w:val="28"/>
        </w:rPr>
        <w:t>участникам, чьи заявки отклонены;</w:t>
      </w:r>
    </w:p>
    <w:p w14:paraId="68FD62CB" w14:textId="77777777" w:rsidR="00B07C17" w:rsidRPr="00B12A7B" w:rsidRDefault="00B07C17" w:rsidP="00B12A7B">
      <w:pPr>
        <w:numPr>
          <w:ilvl w:val="0"/>
          <w:numId w:val="10"/>
        </w:numPr>
        <w:spacing w:after="0" w:line="240" w:lineRule="auto"/>
        <w:jc w:val="both"/>
        <w:rPr>
          <w:rFonts w:ascii="Times New Roman" w:hAnsi="Times New Roman"/>
          <w:sz w:val="28"/>
          <w:szCs w:val="28"/>
        </w:rPr>
      </w:pPr>
      <w:r w:rsidRPr="00B12A7B">
        <w:rPr>
          <w:rFonts w:ascii="Times New Roman" w:hAnsi="Times New Roman"/>
          <w:sz w:val="28"/>
          <w:szCs w:val="28"/>
        </w:rPr>
        <w:t>всем участникам - в случае если Соревнование не состоялось.</w:t>
      </w:r>
    </w:p>
    <w:p w14:paraId="4944F201" w14:textId="21FBBB0B" w:rsidR="002F6E66" w:rsidRPr="00B12A7B" w:rsidRDefault="00B07C17" w:rsidP="00B12A7B">
      <w:pPr>
        <w:spacing w:after="0" w:line="240" w:lineRule="auto"/>
        <w:ind w:firstLine="709"/>
        <w:jc w:val="both"/>
        <w:rPr>
          <w:rFonts w:ascii="Times New Roman" w:hAnsi="Times New Roman"/>
          <w:bCs/>
          <w:sz w:val="28"/>
          <w:szCs w:val="28"/>
        </w:rPr>
      </w:pPr>
      <w:r w:rsidRPr="00B12A7B">
        <w:rPr>
          <w:rFonts w:ascii="Times New Roman" w:hAnsi="Times New Roman"/>
          <w:sz w:val="28"/>
          <w:szCs w:val="28"/>
        </w:rPr>
        <w:t>Организатор возвращает 50% сумм заявочных взносов тем участникам, которые в случае «форс-мажора», признанного организатором, не смогли принять участие в Соревновании</w:t>
      </w:r>
      <w:r w:rsidRPr="00B12A7B">
        <w:rPr>
          <w:rFonts w:ascii="Times New Roman" w:hAnsi="Times New Roman"/>
          <w:bCs/>
          <w:sz w:val="28"/>
          <w:szCs w:val="28"/>
        </w:rPr>
        <w:t>.</w:t>
      </w:r>
    </w:p>
    <w:p w14:paraId="12AC73D0" w14:textId="77777777" w:rsidR="00B12A7B" w:rsidRPr="00B12A7B" w:rsidRDefault="00B12A7B" w:rsidP="00B12A7B">
      <w:pPr>
        <w:spacing w:after="0" w:line="240" w:lineRule="auto"/>
        <w:ind w:firstLine="709"/>
        <w:jc w:val="both"/>
        <w:rPr>
          <w:rStyle w:val="FontStyle46"/>
          <w:rFonts w:ascii="Times New Roman" w:hAnsi="Times New Roman"/>
          <w:sz w:val="28"/>
          <w:szCs w:val="28"/>
        </w:rPr>
      </w:pPr>
    </w:p>
    <w:p w14:paraId="7504FECE" w14:textId="77777777" w:rsidR="002F6E66" w:rsidRPr="00B12A7B" w:rsidRDefault="002F6E66" w:rsidP="00B12A7B">
      <w:pPr>
        <w:pStyle w:val="a5"/>
        <w:numPr>
          <w:ilvl w:val="0"/>
          <w:numId w:val="1"/>
        </w:numPr>
        <w:tabs>
          <w:tab w:val="left" w:pos="284"/>
          <w:tab w:val="left" w:pos="426"/>
          <w:tab w:val="left" w:pos="1276"/>
          <w:tab w:val="left" w:pos="1418"/>
          <w:tab w:val="left" w:pos="2268"/>
        </w:tabs>
        <w:spacing w:after="0" w:line="240" w:lineRule="auto"/>
        <w:jc w:val="center"/>
        <w:rPr>
          <w:rFonts w:ascii="Times New Roman" w:hAnsi="Times New Roman"/>
          <w:b/>
          <w:sz w:val="28"/>
          <w:szCs w:val="28"/>
        </w:rPr>
      </w:pPr>
      <w:r w:rsidRPr="00B12A7B">
        <w:rPr>
          <w:rFonts w:ascii="Times New Roman" w:hAnsi="Times New Roman"/>
          <w:sz w:val="28"/>
          <w:szCs w:val="28"/>
        </w:rPr>
        <w:tab/>
      </w:r>
      <w:r w:rsidRPr="00B12A7B">
        <w:rPr>
          <w:rFonts w:ascii="Times New Roman" w:hAnsi="Times New Roman"/>
          <w:b/>
          <w:sz w:val="28"/>
          <w:szCs w:val="28"/>
        </w:rPr>
        <w:t>Ознакомление с трассой.</w:t>
      </w:r>
    </w:p>
    <w:p w14:paraId="5BB01AFF" w14:textId="77777777" w:rsidR="002F6E66" w:rsidRPr="00B12A7B" w:rsidRDefault="002F6E66" w:rsidP="00B12A7B">
      <w:pPr>
        <w:pStyle w:val="Style15"/>
        <w:widowControl/>
        <w:numPr>
          <w:ilvl w:val="1"/>
          <w:numId w:val="1"/>
        </w:numPr>
        <w:ind w:left="0" w:firstLine="709"/>
        <w:outlineLvl w:val="1"/>
        <w:rPr>
          <w:rStyle w:val="FontStyle48"/>
          <w:rFonts w:ascii="Times New Roman" w:hAnsi="Times New Roman" w:cs="Times New Roman"/>
          <w:bCs w:val="0"/>
          <w:sz w:val="28"/>
          <w:szCs w:val="28"/>
        </w:rPr>
      </w:pPr>
      <w:bookmarkStart w:id="6" w:name="_Toc217139884"/>
      <w:r w:rsidRPr="00B12A7B">
        <w:rPr>
          <w:rStyle w:val="FontStyle48"/>
          <w:rFonts w:ascii="Times New Roman" w:hAnsi="Times New Roman" w:cs="Times New Roman"/>
          <w:b w:val="0"/>
          <w:bCs w:val="0"/>
          <w:sz w:val="28"/>
          <w:szCs w:val="28"/>
        </w:rPr>
        <w:t>Автомобили ознакомления</w:t>
      </w:r>
      <w:bookmarkEnd w:id="6"/>
    </w:p>
    <w:p w14:paraId="0E0893B6" w14:textId="77777777" w:rsidR="002F6E66" w:rsidRPr="00B12A7B" w:rsidRDefault="002F6E66" w:rsidP="00B12A7B">
      <w:pPr>
        <w:pStyle w:val="Style18"/>
        <w:widowControl/>
        <w:tabs>
          <w:tab w:val="left" w:pos="370"/>
        </w:tabs>
        <w:ind w:left="10" w:firstLine="699"/>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К Ознакомлению допускаются только заявленные автомобили.</w:t>
      </w:r>
    </w:p>
    <w:p w14:paraId="7A17763E" w14:textId="77777777" w:rsidR="002F6E66" w:rsidRPr="00B12A7B" w:rsidRDefault="002F6E66" w:rsidP="00B12A7B">
      <w:pPr>
        <w:pStyle w:val="Style15"/>
        <w:widowControl/>
        <w:numPr>
          <w:ilvl w:val="1"/>
          <w:numId w:val="1"/>
        </w:numPr>
        <w:ind w:left="0" w:firstLine="709"/>
        <w:outlineLvl w:val="1"/>
        <w:rPr>
          <w:rStyle w:val="FontStyle48"/>
          <w:rFonts w:ascii="Times New Roman" w:hAnsi="Times New Roman" w:cs="Times New Roman"/>
          <w:bCs w:val="0"/>
          <w:sz w:val="28"/>
          <w:szCs w:val="28"/>
        </w:rPr>
      </w:pPr>
      <w:r w:rsidRPr="00B12A7B">
        <w:rPr>
          <w:rStyle w:val="FontStyle48"/>
          <w:rFonts w:ascii="Times New Roman" w:hAnsi="Times New Roman" w:cs="Times New Roman"/>
          <w:b w:val="0"/>
          <w:bCs w:val="0"/>
          <w:sz w:val="28"/>
          <w:szCs w:val="28"/>
        </w:rPr>
        <w:lastRenderedPageBreak/>
        <w:t xml:space="preserve">Очередность ознакомления </w:t>
      </w:r>
    </w:p>
    <w:p w14:paraId="71203383" w14:textId="453A55BC" w:rsidR="002F6E66" w:rsidRPr="00B12A7B" w:rsidRDefault="002F6E66" w:rsidP="00B12A7B">
      <w:pPr>
        <w:pStyle w:val="Style10"/>
        <w:widowControl/>
        <w:spacing w:line="240" w:lineRule="auto"/>
        <w:ind w:left="5" w:right="10" w:firstLine="704"/>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 xml:space="preserve">Очередность проезда в порядке Списка участников допущенных к </w:t>
      </w:r>
      <w:bookmarkStart w:id="7" w:name="_Hlk104389412"/>
      <w:r w:rsidR="003544CC" w:rsidRPr="00B12A7B">
        <w:rPr>
          <w:rStyle w:val="FontStyle46"/>
          <w:rFonts w:ascii="Times New Roman" w:hAnsi="Times New Roman" w:cs="Times New Roman"/>
          <w:sz w:val="28"/>
          <w:szCs w:val="28"/>
        </w:rPr>
        <w:t>Соревнованию</w:t>
      </w:r>
      <w:bookmarkEnd w:id="7"/>
      <w:r w:rsidRPr="00B12A7B">
        <w:rPr>
          <w:rStyle w:val="FontStyle46"/>
          <w:rFonts w:ascii="Times New Roman" w:hAnsi="Times New Roman" w:cs="Times New Roman"/>
          <w:sz w:val="28"/>
          <w:szCs w:val="28"/>
        </w:rPr>
        <w:t xml:space="preserve">. </w:t>
      </w:r>
      <w:r w:rsidRPr="00B12A7B">
        <w:rPr>
          <w:rFonts w:ascii="Times New Roman" w:hAnsi="Times New Roman" w:cs="Times New Roman"/>
          <w:sz w:val="28"/>
          <w:szCs w:val="28"/>
        </w:rPr>
        <w:t>Допускается использование двумя Водителями одного авт</w:t>
      </w:r>
      <w:r w:rsidR="00B12A7B" w:rsidRPr="00B12A7B">
        <w:rPr>
          <w:rFonts w:ascii="Times New Roman" w:hAnsi="Times New Roman" w:cs="Times New Roman"/>
          <w:sz w:val="28"/>
          <w:szCs w:val="28"/>
        </w:rPr>
        <w:t xml:space="preserve">омобиля. При этом, очередность </w:t>
      </w:r>
      <w:r w:rsidRPr="00B12A7B">
        <w:rPr>
          <w:rFonts w:ascii="Times New Roman" w:hAnsi="Times New Roman" w:cs="Times New Roman"/>
          <w:sz w:val="28"/>
          <w:szCs w:val="28"/>
        </w:rPr>
        <w:t>и время стартов должна соответствовать стартовой ведомости на данный заезд.</w:t>
      </w:r>
    </w:p>
    <w:p w14:paraId="7B6526B1" w14:textId="77777777" w:rsidR="002F6E66" w:rsidRPr="00B12A7B" w:rsidRDefault="002F6E66" w:rsidP="00B12A7B">
      <w:pPr>
        <w:pStyle w:val="Style15"/>
        <w:widowControl/>
        <w:numPr>
          <w:ilvl w:val="1"/>
          <w:numId w:val="1"/>
        </w:numPr>
        <w:ind w:left="0" w:firstLine="709"/>
        <w:outlineLvl w:val="1"/>
        <w:rPr>
          <w:rStyle w:val="FontStyle48"/>
          <w:rFonts w:ascii="Times New Roman" w:hAnsi="Times New Roman" w:cs="Times New Roman"/>
          <w:bCs w:val="0"/>
          <w:sz w:val="28"/>
          <w:szCs w:val="28"/>
        </w:rPr>
      </w:pPr>
      <w:bookmarkStart w:id="8" w:name="_Toc217139880"/>
      <w:r w:rsidRPr="00B12A7B">
        <w:rPr>
          <w:rStyle w:val="FontStyle48"/>
          <w:rFonts w:ascii="Times New Roman" w:hAnsi="Times New Roman" w:cs="Times New Roman"/>
          <w:b w:val="0"/>
          <w:bCs w:val="0"/>
          <w:sz w:val="28"/>
          <w:szCs w:val="28"/>
        </w:rPr>
        <w:t>Расписание ознакомления</w:t>
      </w:r>
      <w:bookmarkEnd w:id="8"/>
    </w:p>
    <w:p w14:paraId="728A491C" w14:textId="77777777" w:rsidR="002F6E66" w:rsidRPr="00B12A7B" w:rsidRDefault="002F6E66" w:rsidP="00B12A7B">
      <w:pPr>
        <w:pStyle w:val="Style10"/>
        <w:widowControl/>
        <w:spacing w:line="240" w:lineRule="auto"/>
        <w:ind w:left="5" w:right="19" w:firstLine="704"/>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Все участники обязаны соблюдать расписание ознакомления, указанное в Программе. Каждый Водитель обязан проехать один ознакомительный проезд.</w:t>
      </w:r>
    </w:p>
    <w:p w14:paraId="3E23BE45" w14:textId="77777777" w:rsidR="002F6E66" w:rsidRPr="00B12A7B" w:rsidRDefault="002F6E66" w:rsidP="00B12A7B">
      <w:pPr>
        <w:pStyle w:val="Style10"/>
        <w:widowControl/>
        <w:numPr>
          <w:ilvl w:val="1"/>
          <w:numId w:val="1"/>
        </w:numPr>
        <w:tabs>
          <w:tab w:val="left" w:pos="1276"/>
        </w:tabs>
        <w:spacing w:line="240" w:lineRule="auto"/>
        <w:ind w:left="0" w:right="10" w:firstLine="709"/>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 xml:space="preserve">Квалификация </w:t>
      </w:r>
    </w:p>
    <w:p w14:paraId="7C4723B8" w14:textId="77777777" w:rsidR="002F6E66" w:rsidRPr="00B12A7B" w:rsidRDefault="002F6E66" w:rsidP="00B12A7B">
      <w:pPr>
        <w:pStyle w:val="Default"/>
        <w:ind w:firstLine="709"/>
        <w:jc w:val="both"/>
        <w:rPr>
          <w:rFonts w:ascii="Times New Roman" w:hAnsi="Times New Roman" w:cs="Times New Roman"/>
          <w:sz w:val="28"/>
          <w:szCs w:val="28"/>
        </w:rPr>
      </w:pPr>
      <w:r w:rsidRPr="00B12A7B">
        <w:rPr>
          <w:rStyle w:val="FontStyle46"/>
          <w:rFonts w:ascii="Times New Roman" w:hAnsi="Times New Roman" w:cs="Times New Roman"/>
          <w:sz w:val="28"/>
          <w:szCs w:val="28"/>
        </w:rPr>
        <w:t>Водителям предоставляется квалификационный заезд с хронометражем результатов. Каждый Водитель обязан проехать один квалификационный проезд.</w:t>
      </w:r>
    </w:p>
    <w:p w14:paraId="5032550F" w14:textId="77777777" w:rsidR="002F6E66" w:rsidRPr="00B12A7B" w:rsidRDefault="002F6E66" w:rsidP="00B12A7B">
      <w:pPr>
        <w:pStyle w:val="Style15"/>
        <w:widowControl/>
        <w:numPr>
          <w:ilvl w:val="1"/>
          <w:numId w:val="1"/>
        </w:numPr>
        <w:tabs>
          <w:tab w:val="left" w:pos="1418"/>
        </w:tabs>
        <w:ind w:left="0" w:firstLine="709"/>
        <w:outlineLvl w:val="1"/>
        <w:rPr>
          <w:rStyle w:val="FontStyle48"/>
          <w:rFonts w:ascii="Times New Roman" w:hAnsi="Times New Roman" w:cs="Times New Roman"/>
          <w:bCs w:val="0"/>
          <w:sz w:val="28"/>
          <w:szCs w:val="28"/>
        </w:rPr>
      </w:pPr>
      <w:bookmarkStart w:id="9" w:name="_Toc217139882"/>
      <w:r w:rsidRPr="00B12A7B">
        <w:rPr>
          <w:rStyle w:val="FontStyle48"/>
          <w:rFonts w:ascii="Times New Roman" w:hAnsi="Times New Roman" w:cs="Times New Roman"/>
          <w:b w:val="0"/>
          <w:bCs w:val="0"/>
          <w:sz w:val="28"/>
          <w:szCs w:val="28"/>
        </w:rPr>
        <w:t>Зачетные заезды</w:t>
      </w:r>
      <w:bookmarkEnd w:id="9"/>
    </w:p>
    <w:p w14:paraId="35F60D2C" w14:textId="77777777" w:rsidR="002F6E66" w:rsidRPr="00B12A7B" w:rsidRDefault="002F6E66" w:rsidP="00B12A7B">
      <w:pPr>
        <w:pStyle w:val="3"/>
        <w:numPr>
          <w:ilvl w:val="0"/>
          <w:numId w:val="33"/>
        </w:numPr>
        <w:tabs>
          <w:tab w:val="clear" w:pos="360"/>
          <w:tab w:val="num" w:pos="0"/>
        </w:tabs>
        <w:autoSpaceDE w:val="0"/>
        <w:spacing w:before="0" w:after="0"/>
        <w:ind w:left="0" w:firstLine="709"/>
        <w:rPr>
          <w:rFonts w:ascii="Times New Roman" w:hAnsi="Times New Roman" w:cs="Times New Roman"/>
          <w:sz w:val="28"/>
          <w:szCs w:val="28"/>
        </w:rPr>
      </w:pPr>
      <w:r w:rsidRPr="00B12A7B">
        <w:rPr>
          <w:rFonts w:ascii="Times New Roman" w:hAnsi="Times New Roman" w:cs="Times New Roman"/>
          <w:sz w:val="28"/>
          <w:szCs w:val="28"/>
        </w:rPr>
        <w:t>Очередность и время старта Водителей, определяется по  результатам лучшего времени хронометрируемого квалификационного проезда.</w:t>
      </w:r>
    </w:p>
    <w:p w14:paraId="3B6419F7" w14:textId="77777777" w:rsidR="002F6E66" w:rsidRPr="00B12A7B" w:rsidRDefault="002F6E66" w:rsidP="00B12A7B">
      <w:pPr>
        <w:pStyle w:val="3"/>
        <w:numPr>
          <w:ilvl w:val="0"/>
          <w:numId w:val="33"/>
        </w:numPr>
        <w:tabs>
          <w:tab w:val="clear" w:pos="360"/>
          <w:tab w:val="num" w:pos="0"/>
        </w:tabs>
        <w:autoSpaceDE w:val="0"/>
        <w:spacing w:before="0" w:after="0"/>
        <w:ind w:left="0" w:firstLine="709"/>
        <w:rPr>
          <w:rFonts w:ascii="Times New Roman" w:hAnsi="Times New Roman" w:cs="Times New Roman"/>
          <w:sz w:val="28"/>
          <w:szCs w:val="28"/>
        </w:rPr>
      </w:pPr>
      <w:r w:rsidRPr="00B12A7B">
        <w:rPr>
          <w:rFonts w:ascii="Times New Roman" w:hAnsi="Times New Roman" w:cs="Times New Roman"/>
          <w:sz w:val="28"/>
          <w:szCs w:val="28"/>
        </w:rPr>
        <w:t>Водителям дается возможность проехать три зачетных заезда. Результат определяется по двум зачетным заездам с лучшим временем.</w:t>
      </w:r>
    </w:p>
    <w:p w14:paraId="0A44EF6D" w14:textId="77777777" w:rsidR="002F6E66" w:rsidRPr="00B12A7B" w:rsidRDefault="002F6E66" w:rsidP="00B12A7B">
      <w:pPr>
        <w:pStyle w:val="Default"/>
        <w:numPr>
          <w:ilvl w:val="0"/>
          <w:numId w:val="33"/>
        </w:numPr>
        <w:tabs>
          <w:tab w:val="num" w:pos="0"/>
          <w:tab w:val="left" w:pos="284"/>
          <w:tab w:val="left" w:pos="1418"/>
          <w:tab w:val="left" w:pos="1701"/>
          <w:tab w:val="left" w:pos="1843"/>
        </w:tabs>
        <w:ind w:left="0" w:right="10" w:firstLine="709"/>
        <w:jc w:val="both"/>
        <w:rPr>
          <w:rFonts w:ascii="Times New Roman" w:hAnsi="Times New Roman" w:cs="Times New Roman"/>
          <w:sz w:val="28"/>
          <w:szCs w:val="28"/>
        </w:rPr>
      </w:pPr>
      <w:r w:rsidRPr="00B12A7B">
        <w:rPr>
          <w:rFonts w:ascii="Times New Roman" w:hAnsi="Times New Roman" w:cs="Times New Roman"/>
          <w:sz w:val="28"/>
          <w:szCs w:val="28"/>
        </w:rPr>
        <w:t xml:space="preserve">Экипаж автомобиля состоит из одного пилота. Запрещается   во время заездов присутствие штурмана в автомобиле. </w:t>
      </w:r>
    </w:p>
    <w:p w14:paraId="11A1E225" w14:textId="77777777" w:rsidR="002F6E66" w:rsidRPr="00B12A7B" w:rsidRDefault="002F6E66" w:rsidP="00B12A7B">
      <w:pPr>
        <w:pStyle w:val="3"/>
        <w:numPr>
          <w:ilvl w:val="0"/>
          <w:numId w:val="33"/>
        </w:numPr>
        <w:tabs>
          <w:tab w:val="clear" w:pos="360"/>
          <w:tab w:val="num" w:pos="0"/>
        </w:tabs>
        <w:autoSpaceDE w:val="0"/>
        <w:spacing w:before="0" w:after="0"/>
        <w:ind w:left="0" w:firstLine="709"/>
        <w:rPr>
          <w:rFonts w:ascii="Times New Roman" w:hAnsi="Times New Roman" w:cs="Times New Roman"/>
          <w:sz w:val="28"/>
          <w:szCs w:val="28"/>
        </w:rPr>
      </w:pPr>
      <w:r w:rsidRPr="00B12A7B">
        <w:rPr>
          <w:rFonts w:ascii="Times New Roman" w:hAnsi="Times New Roman" w:cs="Times New Roman"/>
          <w:sz w:val="28"/>
          <w:szCs w:val="28"/>
        </w:rPr>
        <w:t xml:space="preserve">Средняя скорость передвижения участников по маршруту соревнования составляет до 30км/ч. </w:t>
      </w:r>
    </w:p>
    <w:p w14:paraId="0A6D6C1A" w14:textId="77777777" w:rsidR="002F6E66" w:rsidRPr="00B12A7B" w:rsidRDefault="002F6E66" w:rsidP="00B12A7B">
      <w:pPr>
        <w:pStyle w:val="3"/>
        <w:numPr>
          <w:ilvl w:val="0"/>
          <w:numId w:val="33"/>
        </w:numPr>
        <w:tabs>
          <w:tab w:val="clear" w:pos="360"/>
          <w:tab w:val="num" w:pos="0"/>
          <w:tab w:val="left" w:pos="284"/>
          <w:tab w:val="left" w:pos="1418"/>
          <w:tab w:val="left" w:pos="1701"/>
          <w:tab w:val="left" w:pos="1843"/>
        </w:tabs>
        <w:autoSpaceDE w:val="0"/>
        <w:spacing w:before="0" w:after="0"/>
        <w:ind w:left="0" w:right="10" w:firstLine="709"/>
        <w:rPr>
          <w:rFonts w:ascii="Times New Roman" w:hAnsi="Times New Roman" w:cs="Times New Roman"/>
          <w:sz w:val="28"/>
          <w:szCs w:val="28"/>
        </w:rPr>
      </w:pPr>
      <w:r w:rsidRPr="00B12A7B">
        <w:rPr>
          <w:rFonts w:ascii="Times New Roman" w:hAnsi="Times New Roman" w:cs="Times New Roman"/>
          <w:sz w:val="28"/>
          <w:szCs w:val="28"/>
        </w:rPr>
        <w:t>В  целях повышения безопасности, по усмотрению Организатора, будут установлены Ретардеры.</w:t>
      </w:r>
    </w:p>
    <w:p w14:paraId="22D8DFF0" w14:textId="77777777" w:rsidR="002F6E66" w:rsidRPr="00B12A7B" w:rsidRDefault="002F6E66" w:rsidP="00B12A7B">
      <w:pPr>
        <w:pStyle w:val="3"/>
        <w:numPr>
          <w:ilvl w:val="0"/>
          <w:numId w:val="33"/>
        </w:numPr>
        <w:tabs>
          <w:tab w:val="clear" w:pos="360"/>
          <w:tab w:val="num" w:pos="0"/>
        </w:tabs>
        <w:autoSpaceDE w:val="0"/>
        <w:spacing w:before="0" w:after="0"/>
        <w:ind w:left="0" w:firstLine="709"/>
        <w:rPr>
          <w:rFonts w:ascii="Times New Roman" w:eastAsia="Arial" w:hAnsi="Times New Roman" w:cs="Times New Roman"/>
          <w:bCs w:val="0"/>
          <w:color w:val="000000"/>
          <w:sz w:val="28"/>
          <w:szCs w:val="28"/>
          <w:lang w:eastAsia="ar-SA"/>
        </w:rPr>
      </w:pPr>
      <w:r w:rsidRPr="00B12A7B">
        <w:rPr>
          <w:rFonts w:ascii="Times New Roman" w:eastAsia="Arial" w:hAnsi="Times New Roman" w:cs="Times New Roman"/>
          <w:bCs w:val="0"/>
          <w:color w:val="000000"/>
          <w:sz w:val="28"/>
          <w:szCs w:val="28"/>
          <w:lang w:eastAsia="ar-SA"/>
        </w:rPr>
        <w:t>Применение ремней безопасности на движущихся автомобилях обязательно.</w:t>
      </w:r>
    </w:p>
    <w:p w14:paraId="7513C064" w14:textId="77777777" w:rsidR="002F6E66" w:rsidRPr="00B12A7B" w:rsidRDefault="002F6E66" w:rsidP="00B12A7B">
      <w:pPr>
        <w:pStyle w:val="3"/>
        <w:numPr>
          <w:ilvl w:val="0"/>
          <w:numId w:val="33"/>
        </w:numPr>
        <w:tabs>
          <w:tab w:val="clear" w:pos="360"/>
          <w:tab w:val="num" w:pos="0"/>
        </w:tabs>
        <w:autoSpaceDE w:val="0"/>
        <w:spacing w:before="0" w:after="0"/>
        <w:ind w:left="0" w:firstLine="709"/>
        <w:rPr>
          <w:rFonts w:ascii="Times New Roman" w:hAnsi="Times New Roman" w:cs="Times New Roman"/>
          <w:sz w:val="28"/>
          <w:szCs w:val="28"/>
        </w:rPr>
      </w:pPr>
      <w:r w:rsidRPr="00B12A7B">
        <w:rPr>
          <w:rFonts w:ascii="Times New Roman" w:hAnsi="Times New Roman" w:cs="Times New Roman"/>
          <w:sz w:val="28"/>
          <w:szCs w:val="28"/>
        </w:rPr>
        <w:t>Все предметы, находящиеся в багажном отделении и салоне автомобиля (огнетушитель, аптечка, знак аварийной остановки, запасное колесо, инструмент и др.), должны быть надежно закреплены. Удаление элементов безопасности, установленных заводом-изготовителем, а также применение специальных грузов, удаление элементов заводской конструкции или установка дополнительных с целью изменения габаритных размеров, запрещено.</w:t>
      </w:r>
    </w:p>
    <w:p w14:paraId="11C8C41A" w14:textId="77777777" w:rsidR="002F6E66" w:rsidRPr="00B12A7B" w:rsidRDefault="002F6E66" w:rsidP="00B12A7B">
      <w:pPr>
        <w:pStyle w:val="a5"/>
        <w:tabs>
          <w:tab w:val="left" w:pos="284"/>
          <w:tab w:val="num" w:pos="540"/>
          <w:tab w:val="left" w:pos="1418"/>
          <w:tab w:val="left" w:pos="1701"/>
          <w:tab w:val="left" w:pos="1843"/>
        </w:tabs>
        <w:spacing w:after="0" w:line="240" w:lineRule="auto"/>
        <w:ind w:left="1418" w:right="10"/>
        <w:jc w:val="both"/>
        <w:outlineLvl w:val="0"/>
        <w:rPr>
          <w:rStyle w:val="FontStyle47"/>
          <w:rFonts w:ascii="Times New Roman" w:hAnsi="Times New Roman"/>
          <w:spacing w:val="40"/>
          <w:sz w:val="28"/>
          <w:szCs w:val="28"/>
        </w:rPr>
      </w:pPr>
      <w:bookmarkStart w:id="10" w:name="_Toc303618817"/>
      <w:bookmarkStart w:id="11" w:name="_Toc217139886"/>
    </w:p>
    <w:p w14:paraId="5E17D204" w14:textId="77777777" w:rsidR="002F6E66" w:rsidRPr="00B12A7B" w:rsidRDefault="002F6E66" w:rsidP="00B12A7B">
      <w:pPr>
        <w:pStyle w:val="a5"/>
        <w:numPr>
          <w:ilvl w:val="0"/>
          <w:numId w:val="1"/>
        </w:numPr>
        <w:tabs>
          <w:tab w:val="left" w:pos="284"/>
          <w:tab w:val="left" w:pos="426"/>
          <w:tab w:val="left" w:pos="1276"/>
          <w:tab w:val="left" w:pos="1418"/>
          <w:tab w:val="left" w:pos="2268"/>
        </w:tabs>
        <w:spacing w:after="0" w:line="240" w:lineRule="auto"/>
        <w:jc w:val="center"/>
        <w:rPr>
          <w:rFonts w:ascii="Times New Roman" w:hAnsi="Times New Roman"/>
          <w:b/>
          <w:sz w:val="28"/>
          <w:szCs w:val="28"/>
        </w:rPr>
      </w:pPr>
      <w:r w:rsidRPr="00B12A7B">
        <w:rPr>
          <w:rFonts w:ascii="Times New Roman" w:hAnsi="Times New Roman"/>
          <w:sz w:val="28"/>
          <w:szCs w:val="28"/>
        </w:rPr>
        <w:tab/>
      </w:r>
      <w:r w:rsidRPr="00B12A7B">
        <w:rPr>
          <w:rFonts w:ascii="Times New Roman" w:hAnsi="Times New Roman"/>
          <w:b/>
          <w:sz w:val="28"/>
          <w:szCs w:val="28"/>
        </w:rPr>
        <w:t>Административные проверки.</w:t>
      </w:r>
    </w:p>
    <w:bookmarkEnd w:id="10"/>
    <w:bookmarkEnd w:id="11"/>
    <w:p w14:paraId="52E0C29C" w14:textId="77777777" w:rsidR="002F6E66" w:rsidRPr="00B12A7B" w:rsidRDefault="002F6E66" w:rsidP="00B12A7B">
      <w:pPr>
        <w:pStyle w:val="Style10"/>
        <w:widowControl/>
        <w:numPr>
          <w:ilvl w:val="1"/>
          <w:numId w:val="1"/>
        </w:numPr>
        <w:spacing w:line="240" w:lineRule="auto"/>
        <w:ind w:left="0" w:firstLine="709"/>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 xml:space="preserve">Административные проверки должен пройти каждый водитель, заявленный для участия в Соревновании. Проверки проводятся в соответствии с Программой. Экипажи имеют право пройти Административные проверки досрочно. </w:t>
      </w:r>
      <w:r w:rsidRPr="00B12A7B">
        <w:rPr>
          <w:rStyle w:val="FontStyle48"/>
          <w:rFonts w:ascii="Times New Roman" w:hAnsi="Times New Roman" w:cs="Times New Roman"/>
          <w:b w:val="0"/>
          <w:bCs w:val="0"/>
          <w:sz w:val="28"/>
          <w:szCs w:val="28"/>
        </w:rPr>
        <w:t>Место проведения</w:t>
      </w:r>
      <w:r w:rsidRPr="00B12A7B">
        <w:rPr>
          <w:rStyle w:val="FontStyle48"/>
          <w:rFonts w:ascii="Times New Roman" w:hAnsi="Times New Roman" w:cs="Times New Roman"/>
          <w:bCs w:val="0"/>
          <w:sz w:val="28"/>
          <w:szCs w:val="28"/>
        </w:rPr>
        <w:t xml:space="preserve"> – </w:t>
      </w:r>
      <w:r w:rsidRPr="00B12A7B">
        <w:rPr>
          <w:rStyle w:val="FontStyle48"/>
          <w:rFonts w:ascii="Times New Roman" w:hAnsi="Times New Roman" w:cs="Times New Roman"/>
          <w:b w:val="0"/>
          <w:sz w:val="28"/>
          <w:szCs w:val="28"/>
        </w:rPr>
        <w:t>Штаб Соревнования.</w:t>
      </w:r>
    </w:p>
    <w:p w14:paraId="1396CEBD" w14:textId="77777777" w:rsidR="002F6E66" w:rsidRPr="00B12A7B" w:rsidRDefault="002F6E66" w:rsidP="00B12A7B">
      <w:pPr>
        <w:pStyle w:val="Style10"/>
        <w:widowControl/>
        <w:numPr>
          <w:ilvl w:val="1"/>
          <w:numId w:val="1"/>
        </w:numPr>
        <w:tabs>
          <w:tab w:val="num" w:pos="540"/>
        </w:tabs>
        <w:spacing w:line="240" w:lineRule="auto"/>
        <w:ind w:left="0" w:firstLine="709"/>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На административные проверки пилотом или представителем участника должны быть представлены следующие документы:</w:t>
      </w:r>
    </w:p>
    <w:p w14:paraId="1B85EA00" w14:textId="77777777" w:rsidR="002F6E66" w:rsidRPr="00B12A7B" w:rsidRDefault="002F6E66" w:rsidP="00B12A7B">
      <w:pPr>
        <w:pStyle w:val="Style30"/>
        <w:widowControl/>
        <w:numPr>
          <w:ilvl w:val="0"/>
          <w:numId w:val="16"/>
        </w:numPr>
        <w:tabs>
          <w:tab w:val="num" w:pos="180"/>
        </w:tabs>
        <w:spacing w:line="240" w:lineRule="auto"/>
        <w:ind w:left="0" w:firstLine="709"/>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заявочная форма (полностью заполненная, если ранее ее оригинал не был направлен Организатору);</w:t>
      </w:r>
    </w:p>
    <w:p w14:paraId="7B6EC475" w14:textId="77777777" w:rsidR="002F6E66" w:rsidRPr="00B12A7B" w:rsidRDefault="002F6E66" w:rsidP="00B12A7B">
      <w:pPr>
        <w:pStyle w:val="Style30"/>
        <w:widowControl/>
        <w:numPr>
          <w:ilvl w:val="0"/>
          <w:numId w:val="16"/>
        </w:numPr>
        <w:tabs>
          <w:tab w:val="num" w:pos="180"/>
        </w:tabs>
        <w:spacing w:line="240" w:lineRule="auto"/>
        <w:ind w:left="0" w:firstLine="709"/>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 xml:space="preserve">паспорт; </w:t>
      </w:r>
    </w:p>
    <w:p w14:paraId="6373C120" w14:textId="77777777" w:rsidR="002F6E66" w:rsidRPr="00B12A7B" w:rsidRDefault="002F6E66" w:rsidP="00B12A7B">
      <w:pPr>
        <w:pStyle w:val="Style30"/>
        <w:widowControl/>
        <w:numPr>
          <w:ilvl w:val="0"/>
          <w:numId w:val="16"/>
        </w:numPr>
        <w:tabs>
          <w:tab w:val="num" w:pos="180"/>
        </w:tabs>
        <w:spacing w:line="240" w:lineRule="auto"/>
        <w:ind w:left="0" w:firstLine="709"/>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лицензия Водителя;</w:t>
      </w:r>
    </w:p>
    <w:p w14:paraId="6AC4D5F1" w14:textId="77777777" w:rsidR="002F6E66" w:rsidRPr="00B12A7B" w:rsidRDefault="002F6E66" w:rsidP="00B12A7B">
      <w:pPr>
        <w:pStyle w:val="Style30"/>
        <w:widowControl/>
        <w:numPr>
          <w:ilvl w:val="0"/>
          <w:numId w:val="16"/>
        </w:numPr>
        <w:tabs>
          <w:tab w:val="num" w:pos="180"/>
        </w:tabs>
        <w:spacing w:line="240" w:lineRule="auto"/>
        <w:ind w:left="0" w:firstLine="709"/>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документ, дающий право на управление автомобилем;</w:t>
      </w:r>
    </w:p>
    <w:p w14:paraId="1C507F48" w14:textId="77777777" w:rsidR="002F6E66" w:rsidRPr="00B12A7B" w:rsidRDefault="002F6E66" w:rsidP="00B12A7B">
      <w:pPr>
        <w:pStyle w:val="Style30"/>
        <w:widowControl/>
        <w:numPr>
          <w:ilvl w:val="0"/>
          <w:numId w:val="16"/>
        </w:numPr>
        <w:tabs>
          <w:tab w:val="num" w:pos="180"/>
        </w:tabs>
        <w:spacing w:line="240" w:lineRule="auto"/>
        <w:ind w:left="0" w:firstLine="709"/>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lastRenderedPageBreak/>
        <w:t>полис обязательного медицинского страхования (для граждан Российской Федерации);</w:t>
      </w:r>
    </w:p>
    <w:p w14:paraId="572FA307" w14:textId="77777777" w:rsidR="002F6E66" w:rsidRPr="00B12A7B" w:rsidRDefault="002F6E66" w:rsidP="00B12A7B">
      <w:pPr>
        <w:pStyle w:val="Style30"/>
        <w:widowControl/>
        <w:numPr>
          <w:ilvl w:val="0"/>
          <w:numId w:val="16"/>
        </w:numPr>
        <w:tabs>
          <w:tab w:val="num" w:pos="180"/>
        </w:tabs>
        <w:spacing w:line="240" w:lineRule="auto"/>
        <w:ind w:left="0" w:firstLine="709"/>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полис личного страхования от несчастных случаев;</w:t>
      </w:r>
    </w:p>
    <w:p w14:paraId="598E3462" w14:textId="77777777" w:rsidR="002F6E66" w:rsidRPr="00B12A7B" w:rsidRDefault="002F6E66" w:rsidP="00B12A7B">
      <w:pPr>
        <w:pStyle w:val="Style30"/>
        <w:widowControl/>
        <w:numPr>
          <w:ilvl w:val="0"/>
          <w:numId w:val="16"/>
        </w:numPr>
        <w:tabs>
          <w:tab w:val="num" w:pos="180"/>
        </w:tabs>
        <w:spacing w:line="240" w:lineRule="auto"/>
        <w:ind w:left="0" w:firstLine="709"/>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документы, подтверждающие уплату заявочных взносов;</w:t>
      </w:r>
    </w:p>
    <w:p w14:paraId="3F7C8292" w14:textId="77777777" w:rsidR="002F6E66" w:rsidRPr="00B12A7B" w:rsidRDefault="002F6E66" w:rsidP="00B12A7B">
      <w:pPr>
        <w:pStyle w:val="Style30"/>
        <w:widowControl/>
        <w:numPr>
          <w:ilvl w:val="0"/>
          <w:numId w:val="16"/>
        </w:numPr>
        <w:tabs>
          <w:tab w:val="num" w:pos="180"/>
        </w:tabs>
        <w:spacing w:line="240" w:lineRule="auto"/>
        <w:ind w:left="0" w:firstLine="709"/>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свидетельство о регистрации транспортного средства или документ, его заменяющий;</w:t>
      </w:r>
    </w:p>
    <w:p w14:paraId="26A9F541" w14:textId="77777777" w:rsidR="002F6E66" w:rsidRPr="00B12A7B" w:rsidRDefault="002F6E66" w:rsidP="00B12A7B">
      <w:pPr>
        <w:pStyle w:val="Style30"/>
        <w:widowControl/>
        <w:numPr>
          <w:ilvl w:val="0"/>
          <w:numId w:val="16"/>
        </w:numPr>
        <w:tabs>
          <w:tab w:val="num" w:pos="180"/>
        </w:tabs>
        <w:spacing w:line="240" w:lineRule="auto"/>
        <w:ind w:left="0" w:firstLine="709"/>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страховой полис на транспортное средство, предусмотренный законодательством;</w:t>
      </w:r>
    </w:p>
    <w:p w14:paraId="61328CC3" w14:textId="77777777" w:rsidR="002F6E66" w:rsidRPr="00B12A7B" w:rsidRDefault="002F6E66" w:rsidP="00B12A7B">
      <w:pPr>
        <w:pStyle w:val="Style30"/>
        <w:widowControl/>
        <w:numPr>
          <w:ilvl w:val="0"/>
          <w:numId w:val="16"/>
        </w:numPr>
        <w:tabs>
          <w:tab w:val="num" w:pos="180"/>
        </w:tabs>
        <w:spacing w:line="240" w:lineRule="auto"/>
        <w:ind w:left="0" w:firstLine="709"/>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справка лечебно-физкультурного учреждения (диспансера) с допуском для занятий автомобильным спортом. Медицинское заключение должно быть действительно на момент проведения Соревнования.</w:t>
      </w:r>
    </w:p>
    <w:p w14:paraId="6B4EFFFC" w14:textId="77777777" w:rsidR="002F6E66" w:rsidRPr="00B12A7B" w:rsidRDefault="002F6E66" w:rsidP="00B12A7B">
      <w:pPr>
        <w:pStyle w:val="Default"/>
        <w:numPr>
          <w:ilvl w:val="1"/>
          <w:numId w:val="1"/>
        </w:numPr>
        <w:ind w:left="0" w:firstLine="710"/>
        <w:jc w:val="both"/>
        <w:rPr>
          <w:rStyle w:val="FontStyle46"/>
          <w:rFonts w:ascii="Times New Roman" w:eastAsia="Times New Roman" w:hAnsi="Times New Roman" w:cs="Times New Roman"/>
          <w:bCs/>
          <w:color w:val="auto"/>
          <w:sz w:val="28"/>
          <w:szCs w:val="28"/>
          <w:lang w:eastAsia="ru-RU"/>
        </w:rPr>
      </w:pPr>
      <w:r w:rsidRPr="00B12A7B">
        <w:rPr>
          <w:rStyle w:val="FontStyle46"/>
          <w:rFonts w:ascii="Times New Roman" w:eastAsia="Times New Roman" w:hAnsi="Times New Roman" w:cs="Times New Roman"/>
          <w:bCs/>
          <w:color w:val="auto"/>
          <w:sz w:val="28"/>
          <w:szCs w:val="28"/>
          <w:lang w:eastAsia="ru-RU"/>
        </w:rPr>
        <w:t xml:space="preserve">Пилоты, заявленного на участие автомобиля, </w:t>
      </w:r>
      <w:r w:rsidRPr="00B12A7B">
        <w:rPr>
          <w:rStyle w:val="FontStyle46"/>
          <w:rFonts w:ascii="Times New Roman" w:eastAsia="Times New Roman" w:hAnsi="Times New Roman" w:cs="Times New Roman"/>
          <w:color w:val="auto"/>
          <w:sz w:val="28"/>
          <w:szCs w:val="28"/>
          <w:lang w:eastAsia="ru-RU"/>
        </w:rPr>
        <w:t>принимают участие в соревнованиях на свой собственный риск. Организатор не несёт ответственности за действия и последствия действий участника соревнования. Своей подписью в заявочной форме участник отказывается от каких-либо прав на компенсацию расходов, которые могут возникнуть в результате происшествия во время заездов, а также обязуется возместить материальный ущерб Организатору в полном объеме в срок до  31 календарного дня в случае причинения ущерба оборудованию Организатора либо оборудованию места проведения соревнования. За все свои действия, осуществляемые в ходе заездов, и последствия своих действий участник полностью несёт самостоятельную ответственность по действующим законодательным актам РФ.</w:t>
      </w:r>
    </w:p>
    <w:p w14:paraId="50BF5D02" w14:textId="77777777" w:rsidR="002F6E66" w:rsidRPr="00B12A7B" w:rsidRDefault="002F6E66" w:rsidP="00B12A7B">
      <w:pPr>
        <w:pStyle w:val="Style30"/>
        <w:widowControl/>
        <w:spacing w:line="240" w:lineRule="auto"/>
        <w:ind w:firstLine="0"/>
        <w:jc w:val="both"/>
        <w:rPr>
          <w:rStyle w:val="FontStyle46"/>
          <w:rFonts w:ascii="Times New Roman" w:hAnsi="Times New Roman" w:cs="Times New Roman"/>
          <w:sz w:val="28"/>
          <w:szCs w:val="28"/>
        </w:rPr>
      </w:pPr>
    </w:p>
    <w:p w14:paraId="585FF64F" w14:textId="77777777" w:rsidR="002F6E66" w:rsidRPr="00B12A7B" w:rsidRDefault="002F6E66" w:rsidP="00B12A7B">
      <w:pPr>
        <w:pStyle w:val="a5"/>
        <w:numPr>
          <w:ilvl w:val="0"/>
          <w:numId w:val="1"/>
        </w:numPr>
        <w:tabs>
          <w:tab w:val="left" w:pos="284"/>
          <w:tab w:val="left" w:pos="426"/>
          <w:tab w:val="left" w:pos="1276"/>
          <w:tab w:val="left" w:pos="1418"/>
          <w:tab w:val="left" w:pos="2268"/>
        </w:tabs>
        <w:spacing w:after="0" w:line="240" w:lineRule="auto"/>
        <w:jc w:val="center"/>
        <w:rPr>
          <w:rFonts w:ascii="Times New Roman" w:hAnsi="Times New Roman"/>
          <w:b/>
          <w:sz w:val="28"/>
          <w:szCs w:val="28"/>
        </w:rPr>
      </w:pPr>
      <w:r w:rsidRPr="00B12A7B">
        <w:rPr>
          <w:rFonts w:ascii="Times New Roman" w:hAnsi="Times New Roman"/>
          <w:sz w:val="28"/>
          <w:szCs w:val="28"/>
        </w:rPr>
        <w:tab/>
      </w:r>
      <w:r w:rsidRPr="00B12A7B">
        <w:rPr>
          <w:rFonts w:ascii="Times New Roman" w:hAnsi="Times New Roman"/>
          <w:b/>
          <w:sz w:val="28"/>
          <w:szCs w:val="28"/>
        </w:rPr>
        <w:t>Технические проверки, маркирование и пломбирование.</w:t>
      </w:r>
    </w:p>
    <w:p w14:paraId="747913B5" w14:textId="77777777" w:rsidR="002F6E66" w:rsidRPr="00B12A7B" w:rsidRDefault="002F6E66" w:rsidP="00B12A7B">
      <w:pPr>
        <w:pStyle w:val="Style30"/>
        <w:widowControl/>
        <w:spacing w:line="240" w:lineRule="auto"/>
        <w:ind w:firstLine="0"/>
        <w:jc w:val="both"/>
        <w:rPr>
          <w:rStyle w:val="FontStyle46"/>
          <w:rFonts w:ascii="Times New Roman" w:hAnsi="Times New Roman" w:cs="Times New Roman"/>
          <w:sz w:val="28"/>
          <w:szCs w:val="28"/>
        </w:rPr>
      </w:pPr>
    </w:p>
    <w:p w14:paraId="63F5ECE1" w14:textId="77777777" w:rsidR="002F6E66" w:rsidRPr="00B12A7B" w:rsidRDefault="002F6E66" w:rsidP="00B12A7B">
      <w:pPr>
        <w:pStyle w:val="Style15"/>
        <w:widowControl/>
        <w:numPr>
          <w:ilvl w:val="1"/>
          <w:numId w:val="1"/>
        </w:numPr>
        <w:ind w:left="0" w:firstLine="709"/>
        <w:outlineLvl w:val="1"/>
        <w:rPr>
          <w:rFonts w:ascii="Times New Roman" w:hAnsi="Times New Roman" w:cs="Times New Roman"/>
          <w:sz w:val="28"/>
          <w:szCs w:val="28"/>
        </w:rPr>
      </w:pPr>
      <w:bookmarkStart w:id="12" w:name="_Toc217139888"/>
      <w:r w:rsidRPr="00B12A7B">
        <w:rPr>
          <w:rStyle w:val="FontStyle48"/>
          <w:rFonts w:ascii="Times New Roman" w:hAnsi="Times New Roman" w:cs="Times New Roman"/>
          <w:b w:val="0"/>
          <w:bCs w:val="0"/>
          <w:sz w:val="28"/>
          <w:szCs w:val="28"/>
        </w:rPr>
        <w:t>Место проведения</w:t>
      </w:r>
      <w:bookmarkEnd w:id="12"/>
      <w:r w:rsidRPr="00B12A7B">
        <w:rPr>
          <w:rStyle w:val="FontStyle48"/>
          <w:rFonts w:ascii="Times New Roman" w:hAnsi="Times New Roman" w:cs="Times New Roman"/>
          <w:bCs w:val="0"/>
          <w:sz w:val="28"/>
          <w:szCs w:val="28"/>
        </w:rPr>
        <w:t xml:space="preserve"> - </w:t>
      </w:r>
      <w:r w:rsidRPr="00B12A7B">
        <w:rPr>
          <w:rFonts w:ascii="Times New Roman" w:hAnsi="Times New Roman" w:cs="Times New Roman"/>
          <w:sz w:val="28"/>
          <w:szCs w:val="28"/>
        </w:rPr>
        <w:t>Парк Сервиса.</w:t>
      </w:r>
    </w:p>
    <w:p w14:paraId="6C8D63C1" w14:textId="71641FD7" w:rsidR="002F6E66" w:rsidRPr="00B12A7B" w:rsidRDefault="002F6E66" w:rsidP="00B12A7B">
      <w:pPr>
        <w:pStyle w:val="Style15"/>
        <w:widowControl/>
        <w:numPr>
          <w:ilvl w:val="1"/>
          <w:numId w:val="1"/>
        </w:numPr>
        <w:ind w:left="0" w:firstLine="709"/>
        <w:outlineLvl w:val="1"/>
        <w:rPr>
          <w:rStyle w:val="FontStyle46"/>
          <w:rFonts w:ascii="Times New Roman" w:hAnsi="Times New Roman" w:cs="Times New Roman"/>
          <w:color w:val="000000"/>
          <w:sz w:val="28"/>
          <w:szCs w:val="28"/>
        </w:rPr>
      </w:pPr>
      <w:r w:rsidRPr="00B12A7B">
        <w:rPr>
          <w:rFonts w:ascii="Times New Roman" w:hAnsi="Times New Roman" w:cs="Times New Roman"/>
          <w:sz w:val="28"/>
          <w:szCs w:val="28"/>
        </w:rPr>
        <w:t xml:space="preserve">Время проведения: </w:t>
      </w:r>
      <w:r w:rsidRPr="00B12A7B">
        <w:rPr>
          <w:rStyle w:val="FontStyle46"/>
          <w:rFonts w:ascii="Times New Roman" w:hAnsi="Times New Roman" w:cs="Times New Roman"/>
          <w:color w:val="000000"/>
          <w:sz w:val="28"/>
          <w:szCs w:val="28"/>
        </w:rPr>
        <w:t xml:space="preserve">26 июня 2022 г. </w:t>
      </w:r>
      <w:r w:rsidRPr="00B12A7B">
        <w:rPr>
          <w:rStyle w:val="FontStyle46"/>
          <w:rFonts w:ascii="Times New Roman" w:hAnsi="Times New Roman" w:cs="Times New Roman"/>
          <w:sz w:val="28"/>
          <w:szCs w:val="28"/>
        </w:rPr>
        <w:t>с 8:00 до 9:</w:t>
      </w:r>
      <w:r w:rsidR="00834019" w:rsidRPr="00B12A7B">
        <w:rPr>
          <w:rStyle w:val="FontStyle46"/>
          <w:rFonts w:ascii="Times New Roman" w:hAnsi="Times New Roman" w:cs="Times New Roman"/>
          <w:sz w:val="28"/>
          <w:szCs w:val="28"/>
        </w:rPr>
        <w:t>0</w:t>
      </w:r>
      <w:r w:rsidRPr="00B12A7B">
        <w:rPr>
          <w:rStyle w:val="FontStyle46"/>
          <w:rFonts w:ascii="Times New Roman" w:hAnsi="Times New Roman" w:cs="Times New Roman"/>
          <w:sz w:val="28"/>
          <w:szCs w:val="28"/>
        </w:rPr>
        <w:t>0</w:t>
      </w:r>
    </w:p>
    <w:p w14:paraId="0738D229" w14:textId="77777777" w:rsidR="002F6E66" w:rsidRPr="00B12A7B" w:rsidRDefault="002F6E66" w:rsidP="00B12A7B">
      <w:pPr>
        <w:pStyle w:val="Style10"/>
        <w:widowControl/>
        <w:numPr>
          <w:ilvl w:val="1"/>
          <w:numId w:val="1"/>
        </w:numPr>
        <w:spacing w:line="240" w:lineRule="auto"/>
        <w:ind w:left="0" w:right="10" w:firstLine="709"/>
        <w:rPr>
          <w:rStyle w:val="FontStyle46"/>
          <w:rFonts w:ascii="Times New Roman" w:hAnsi="Times New Roman" w:cs="Times New Roman"/>
          <w:color w:val="000000"/>
          <w:sz w:val="28"/>
          <w:szCs w:val="28"/>
        </w:rPr>
      </w:pPr>
      <w:r w:rsidRPr="00B12A7B">
        <w:rPr>
          <w:rStyle w:val="FontStyle46"/>
          <w:rFonts w:ascii="Times New Roman" w:hAnsi="Times New Roman" w:cs="Times New Roman"/>
          <w:color w:val="000000"/>
          <w:sz w:val="28"/>
          <w:szCs w:val="28"/>
        </w:rPr>
        <w:t>Технические проверки должен пройти каждый автомобиль, заявленный для участия в Соревновании. Проверки проводятся в соответствии с Программой в свободном режиме. Но только после прохождения административных проверок.</w:t>
      </w:r>
    </w:p>
    <w:p w14:paraId="29E329DD" w14:textId="77777777" w:rsidR="002F6E66" w:rsidRPr="00B12A7B" w:rsidRDefault="002F6E66" w:rsidP="00B12A7B">
      <w:pPr>
        <w:pStyle w:val="Style15"/>
        <w:widowControl/>
        <w:numPr>
          <w:ilvl w:val="1"/>
          <w:numId w:val="1"/>
        </w:numPr>
        <w:ind w:left="0" w:firstLine="709"/>
        <w:outlineLvl w:val="1"/>
        <w:rPr>
          <w:rStyle w:val="FontStyle48"/>
          <w:rFonts w:ascii="Times New Roman" w:hAnsi="Times New Roman" w:cs="Times New Roman"/>
          <w:b w:val="0"/>
          <w:bCs w:val="0"/>
          <w:sz w:val="28"/>
          <w:szCs w:val="28"/>
        </w:rPr>
      </w:pPr>
      <w:bookmarkStart w:id="13" w:name="_Toc217139890"/>
      <w:r w:rsidRPr="00B12A7B">
        <w:rPr>
          <w:rStyle w:val="FontStyle48"/>
          <w:rFonts w:ascii="Times New Roman" w:hAnsi="Times New Roman" w:cs="Times New Roman"/>
          <w:b w:val="0"/>
          <w:bCs w:val="0"/>
          <w:sz w:val="28"/>
          <w:szCs w:val="28"/>
        </w:rPr>
        <w:t>Другие условия</w:t>
      </w:r>
      <w:bookmarkEnd w:id="13"/>
    </w:p>
    <w:p w14:paraId="0AC9DB41" w14:textId="77777777" w:rsidR="002F6E66" w:rsidRPr="00B12A7B" w:rsidRDefault="002F6E66" w:rsidP="00B12A7B">
      <w:pPr>
        <w:pStyle w:val="Style10"/>
        <w:widowControl/>
        <w:spacing w:line="240" w:lineRule="auto"/>
        <w:ind w:left="11" w:firstLine="698"/>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 xml:space="preserve">Автомобиль должен быть представлен на технические проверки полностью подготовленным для участия в </w:t>
      </w:r>
      <w:r w:rsidRPr="00B12A7B">
        <w:rPr>
          <w:rStyle w:val="FontStyle46"/>
          <w:rFonts w:ascii="Times New Roman" w:hAnsi="Times New Roman" w:cs="Times New Roman"/>
          <w:color w:val="000000"/>
          <w:sz w:val="28"/>
          <w:szCs w:val="28"/>
        </w:rPr>
        <w:t>Соревновании</w:t>
      </w:r>
      <w:r w:rsidRPr="00B12A7B">
        <w:rPr>
          <w:rStyle w:val="FontStyle46"/>
          <w:rFonts w:ascii="Times New Roman" w:hAnsi="Times New Roman" w:cs="Times New Roman"/>
          <w:sz w:val="28"/>
          <w:szCs w:val="28"/>
        </w:rPr>
        <w:t>, с нанесенными стартовыми номерами и рекламой организатора.</w:t>
      </w:r>
    </w:p>
    <w:p w14:paraId="7CED0987" w14:textId="77777777" w:rsidR="002F6E66" w:rsidRPr="00B12A7B" w:rsidRDefault="002F6E66" w:rsidP="00B12A7B">
      <w:pPr>
        <w:pStyle w:val="Style10"/>
        <w:widowControl/>
        <w:spacing w:line="240" w:lineRule="auto"/>
        <w:ind w:right="10" w:firstLine="709"/>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На технические проверки должно быть предоставлено свидетельство о регистрации транспортного.</w:t>
      </w:r>
    </w:p>
    <w:p w14:paraId="2C9373BC" w14:textId="77777777" w:rsidR="002F6E66" w:rsidRPr="00B12A7B" w:rsidRDefault="002F6E66" w:rsidP="00B12A7B">
      <w:pPr>
        <w:pStyle w:val="Default"/>
        <w:ind w:firstLine="567"/>
        <w:jc w:val="both"/>
        <w:rPr>
          <w:rStyle w:val="FontStyle46"/>
          <w:rFonts w:ascii="Times New Roman" w:eastAsia="Times New Roman" w:hAnsi="Times New Roman" w:cs="Times New Roman"/>
          <w:bCs/>
          <w:color w:val="auto"/>
          <w:sz w:val="28"/>
          <w:szCs w:val="28"/>
          <w:lang w:eastAsia="ru-RU"/>
        </w:rPr>
      </w:pPr>
      <w:r w:rsidRPr="00B12A7B">
        <w:rPr>
          <w:rStyle w:val="FontStyle46"/>
          <w:rFonts w:ascii="Times New Roman" w:eastAsia="Times New Roman" w:hAnsi="Times New Roman" w:cs="Times New Roman"/>
          <w:bCs/>
          <w:color w:val="auto"/>
          <w:sz w:val="28"/>
          <w:szCs w:val="28"/>
          <w:lang w:eastAsia="ru-RU"/>
        </w:rPr>
        <w:t xml:space="preserve">В соревновании могут участвовать только те автомобили, которые имеют действующую государственную регистрацию и действующий полис ОСАГО (для иностранных участников – полис типа «Зелёная карта», действующий на территории РФ). </w:t>
      </w:r>
      <w:bookmarkStart w:id="14" w:name="_Hlk104300844"/>
      <w:r w:rsidRPr="00B12A7B">
        <w:rPr>
          <w:rStyle w:val="FontStyle46"/>
          <w:rFonts w:ascii="Times New Roman" w:eastAsia="Times New Roman" w:hAnsi="Times New Roman" w:cs="Times New Roman"/>
          <w:bCs/>
          <w:color w:val="auto"/>
          <w:sz w:val="28"/>
          <w:szCs w:val="28"/>
          <w:lang w:eastAsia="ru-RU"/>
        </w:rPr>
        <w:t>Ответственность за несоответствие заявленного автомобиля требованиям ПДД РФ полностью лежит на Заявителе.</w:t>
      </w:r>
      <w:bookmarkEnd w:id="14"/>
    </w:p>
    <w:p w14:paraId="2FCBB828" w14:textId="77777777" w:rsidR="002F6E66" w:rsidRPr="00B12A7B" w:rsidRDefault="002F6E66" w:rsidP="00B12A7B">
      <w:pPr>
        <w:pStyle w:val="Style10"/>
        <w:widowControl/>
        <w:spacing w:line="240" w:lineRule="auto"/>
        <w:ind w:left="10" w:right="10" w:firstLine="699"/>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 xml:space="preserve">В автомобиле обязательно должны быть </w:t>
      </w:r>
      <w:r w:rsidRPr="00B12A7B">
        <w:rPr>
          <w:rStyle w:val="FontStyle46"/>
          <w:rFonts w:ascii="Times New Roman" w:hAnsi="Times New Roman" w:cs="Times New Roman"/>
          <w:b/>
          <w:i/>
          <w:sz w:val="28"/>
          <w:szCs w:val="28"/>
        </w:rPr>
        <w:t xml:space="preserve">предусмотренные действующими ПДД аптечка, огнетушитель с массой заряда не менее 2-х кг (срок годности не более 2-х лет от даты выпуска или проверки / перезарядки),  светоотражающий </w:t>
      </w:r>
      <w:r w:rsidRPr="00B12A7B">
        <w:rPr>
          <w:rStyle w:val="FontStyle46"/>
          <w:rFonts w:ascii="Times New Roman" w:hAnsi="Times New Roman" w:cs="Times New Roman"/>
          <w:b/>
          <w:i/>
          <w:sz w:val="28"/>
          <w:szCs w:val="28"/>
        </w:rPr>
        <w:lastRenderedPageBreak/>
        <w:t xml:space="preserve">треугольник - знака аварийной остановки, буксировочный трос и светоотражающий жилет. </w:t>
      </w:r>
      <w:r w:rsidRPr="00B12A7B">
        <w:rPr>
          <w:rFonts w:ascii="Times New Roman" w:hAnsi="Times New Roman" w:cs="Times New Roman"/>
          <w:sz w:val="28"/>
          <w:szCs w:val="28"/>
          <w:lang w:eastAsia="en-US"/>
        </w:rPr>
        <w:t>Все предметы, находящиеся в багажном отделении и салоне автомобиля должны быть надежно закреплены.</w:t>
      </w:r>
    </w:p>
    <w:p w14:paraId="3564AD99" w14:textId="77777777" w:rsidR="002F6E66" w:rsidRPr="00B12A7B" w:rsidRDefault="002F6E66" w:rsidP="00B12A7B">
      <w:pPr>
        <w:autoSpaceDE w:val="0"/>
        <w:autoSpaceDN w:val="0"/>
        <w:adjustRightInd w:val="0"/>
        <w:spacing w:after="0" w:line="240" w:lineRule="auto"/>
        <w:ind w:firstLine="709"/>
        <w:jc w:val="both"/>
        <w:rPr>
          <w:rStyle w:val="FontStyle46"/>
          <w:rFonts w:ascii="Times New Roman" w:hAnsi="Times New Roman"/>
          <w:bCs/>
          <w:sz w:val="28"/>
          <w:szCs w:val="28"/>
        </w:rPr>
      </w:pPr>
      <w:r w:rsidRPr="00B12A7B">
        <w:rPr>
          <w:rStyle w:val="FontStyle46"/>
          <w:rFonts w:ascii="Times New Roman" w:eastAsia="Times New Roman" w:hAnsi="Times New Roman"/>
          <w:bCs/>
          <w:sz w:val="28"/>
          <w:szCs w:val="28"/>
          <w:lang w:eastAsia="ru-RU"/>
        </w:rPr>
        <w:t>Любому автомобилю, не прошедшему технические проверки, будет отказано в старте, если Спортивными комиссарами не будет принято иное решение.</w:t>
      </w:r>
    </w:p>
    <w:p w14:paraId="7264A2F7" w14:textId="77777777" w:rsidR="002F6E66" w:rsidRPr="00B12A7B" w:rsidRDefault="002F6E66" w:rsidP="00B12A7B">
      <w:pPr>
        <w:pStyle w:val="Style10"/>
        <w:widowControl/>
        <w:spacing w:line="240" w:lineRule="auto"/>
        <w:ind w:right="5"/>
        <w:rPr>
          <w:rStyle w:val="FontStyle46"/>
          <w:rFonts w:ascii="Times New Roman" w:hAnsi="Times New Roman" w:cs="Times New Roman"/>
          <w:sz w:val="28"/>
          <w:szCs w:val="28"/>
        </w:rPr>
      </w:pPr>
    </w:p>
    <w:p w14:paraId="19CCDC83" w14:textId="77777777" w:rsidR="002F6E66" w:rsidRPr="00B12A7B" w:rsidRDefault="002F6E66" w:rsidP="00B12A7B">
      <w:pPr>
        <w:pStyle w:val="a5"/>
        <w:numPr>
          <w:ilvl w:val="0"/>
          <w:numId w:val="1"/>
        </w:numPr>
        <w:tabs>
          <w:tab w:val="left" w:pos="284"/>
          <w:tab w:val="left" w:pos="426"/>
          <w:tab w:val="left" w:pos="1276"/>
          <w:tab w:val="left" w:pos="1418"/>
          <w:tab w:val="left" w:pos="2268"/>
        </w:tabs>
        <w:spacing w:after="0" w:line="240" w:lineRule="auto"/>
        <w:jc w:val="center"/>
        <w:rPr>
          <w:rFonts w:ascii="Times New Roman" w:hAnsi="Times New Roman"/>
          <w:b/>
          <w:sz w:val="28"/>
          <w:szCs w:val="28"/>
        </w:rPr>
      </w:pPr>
      <w:bookmarkStart w:id="15" w:name="_Toc217139894"/>
      <w:r w:rsidRPr="00B12A7B">
        <w:rPr>
          <w:rFonts w:ascii="Times New Roman" w:hAnsi="Times New Roman"/>
          <w:sz w:val="28"/>
          <w:szCs w:val="28"/>
        </w:rPr>
        <w:tab/>
      </w:r>
      <w:r w:rsidRPr="00B12A7B">
        <w:rPr>
          <w:rFonts w:ascii="Times New Roman" w:hAnsi="Times New Roman"/>
          <w:b/>
          <w:sz w:val="28"/>
          <w:szCs w:val="28"/>
        </w:rPr>
        <w:t>Проведение Соревнования.</w:t>
      </w:r>
    </w:p>
    <w:bookmarkEnd w:id="15"/>
    <w:p w14:paraId="63344DF4" w14:textId="77777777" w:rsidR="002F6E66" w:rsidRPr="00B12A7B" w:rsidRDefault="002F6E66" w:rsidP="00B12A7B">
      <w:pPr>
        <w:pStyle w:val="Style15"/>
        <w:widowControl/>
        <w:numPr>
          <w:ilvl w:val="1"/>
          <w:numId w:val="1"/>
        </w:numPr>
        <w:tabs>
          <w:tab w:val="num" w:pos="960"/>
        </w:tabs>
        <w:ind w:left="0" w:firstLine="709"/>
        <w:outlineLvl w:val="1"/>
        <w:rPr>
          <w:rStyle w:val="FontStyle48"/>
          <w:rFonts w:ascii="Times New Roman" w:hAnsi="Times New Roman" w:cs="Times New Roman"/>
          <w:bCs w:val="0"/>
          <w:sz w:val="28"/>
          <w:szCs w:val="28"/>
        </w:rPr>
      </w:pPr>
      <w:r w:rsidRPr="00B12A7B">
        <w:rPr>
          <w:rStyle w:val="FontStyle48"/>
          <w:rFonts w:ascii="Times New Roman" w:hAnsi="Times New Roman" w:cs="Times New Roman"/>
          <w:b w:val="0"/>
          <w:bCs w:val="0"/>
          <w:sz w:val="28"/>
          <w:szCs w:val="28"/>
        </w:rPr>
        <w:t>Процедура и порядок открытия Соревнования</w:t>
      </w:r>
    </w:p>
    <w:p w14:paraId="689F649A" w14:textId="77777777" w:rsidR="002F6E66" w:rsidRPr="00B12A7B" w:rsidRDefault="002F6E66" w:rsidP="00B12A7B">
      <w:pPr>
        <w:pStyle w:val="13"/>
        <w:tabs>
          <w:tab w:val="left" w:leader="dot" w:pos="5130"/>
        </w:tabs>
        <w:spacing w:before="0" w:after="0"/>
        <w:ind w:left="0" w:firstLine="709"/>
        <w:rPr>
          <w:rStyle w:val="FontStyle46"/>
          <w:rFonts w:ascii="Times New Roman" w:hAnsi="Times New Roman"/>
          <w:bCs/>
          <w:sz w:val="28"/>
          <w:szCs w:val="28"/>
          <w:lang w:eastAsia="ru-RU"/>
        </w:rPr>
      </w:pPr>
      <w:r w:rsidRPr="00B12A7B">
        <w:rPr>
          <w:rStyle w:val="FontStyle46"/>
          <w:rFonts w:ascii="Times New Roman" w:hAnsi="Times New Roman"/>
          <w:bCs/>
          <w:sz w:val="28"/>
          <w:szCs w:val="28"/>
          <w:lang w:eastAsia="ru-RU"/>
        </w:rPr>
        <w:t>Официальная процедура открытия и представления Водителей состоится в соответствии с Программой Соревнования.</w:t>
      </w:r>
      <w:bookmarkStart w:id="16" w:name="_Ref120256639"/>
      <w:r w:rsidRPr="00B12A7B">
        <w:rPr>
          <w:rStyle w:val="FontStyle46"/>
          <w:rFonts w:ascii="Times New Roman" w:hAnsi="Times New Roman"/>
          <w:bCs/>
          <w:sz w:val="28"/>
          <w:szCs w:val="28"/>
          <w:lang w:eastAsia="ru-RU"/>
        </w:rPr>
        <w:t xml:space="preserve"> </w:t>
      </w:r>
    </w:p>
    <w:bookmarkEnd w:id="16"/>
    <w:p w14:paraId="45E3556A" w14:textId="77777777" w:rsidR="002F6E66" w:rsidRPr="00B12A7B" w:rsidRDefault="002F6E66" w:rsidP="00B12A7B">
      <w:pPr>
        <w:pStyle w:val="Style10"/>
        <w:spacing w:line="240" w:lineRule="auto"/>
        <w:ind w:firstLine="709"/>
        <w:rPr>
          <w:rStyle w:val="FontStyle46"/>
          <w:rFonts w:ascii="Times New Roman" w:hAnsi="Times New Roman" w:cs="Times New Roman"/>
          <w:b/>
          <w:bCs w:val="0"/>
          <w:i/>
          <w:iCs/>
          <w:sz w:val="28"/>
          <w:szCs w:val="28"/>
        </w:rPr>
      </w:pPr>
      <w:r w:rsidRPr="00B12A7B">
        <w:rPr>
          <w:rStyle w:val="FontStyle46"/>
          <w:rFonts w:ascii="Times New Roman" w:hAnsi="Times New Roman" w:cs="Times New Roman"/>
          <w:b/>
          <w:bCs w:val="0"/>
          <w:i/>
          <w:iCs/>
          <w:sz w:val="28"/>
          <w:szCs w:val="28"/>
        </w:rPr>
        <w:t>Присутствие водителей на церемонии открытия обязательно.</w:t>
      </w:r>
    </w:p>
    <w:p w14:paraId="3D50ABCF" w14:textId="77777777" w:rsidR="002F6E66" w:rsidRPr="00B12A7B" w:rsidRDefault="002F6E66" w:rsidP="00B12A7B">
      <w:pPr>
        <w:pStyle w:val="Style15"/>
        <w:widowControl/>
        <w:numPr>
          <w:ilvl w:val="1"/>
          <w:numId w:val="1"/>
        </w:numPr>
        <w:tabs>
          <w:tab w:val="num" w:pos="960"/>
        </w:tabs>
        <w:ind w:left="0" w:firstLine="709"/>
        <w:outlineLvl w:val="1"/>
        <w:rPr>
          <w:rStyle w:val="FontStyle48"/>
          <w:rFonts w:ascii="Times New Roman" w:hAnsi="Times New Roman" w:cs="Times New Roman"/>
          <w:b w:val="0"/>
          <w:bCs w:val="0"/>
          <w:sz w:val="28"/>
          <w:szCs w:val="28"/>
        </w:rPr>
      </w:pPr>
      <w:r w:rsidRPr="00B12A7B">
        <w:rPr>
          <w:rStyle w:val="FontStyle48"/>
          <w:rFonts w:ascii="Times New Roman" w:hAnsi="Times New Roman" w:cs="Times New Roman"/>
          <w:b w:val="0"/>
          <w:bCs w:val="0"/>
          <w:sz w:val="28"/>
          <w:szCs w:val="28"/>
        </w:rPr>
        <w:t xml:space="preserve">Расположение мест старта и финиша </w:t>
      </w:r>
    </w:p>
    <w:p w14:paraId="5ADBF80B" w14:textId="77777777" w:rsidR="002F6E66" w:rsidRPr="00B12A7B" w:rsidRDefault="002F6E66" w:rsidP="00B12A7B">
      <w:pPr>
        <w:pStyle w:val="Style15"/>
        <w:widowControl/>
        <w:ind w:firstLine="709"/>
        <w:outlineLvl w:val="1"/>
        <w:rPr>
          <w:rStyle w:val="FontStyle46"/>
          <w:rFonts w:ascii="Times New Roman" w:hAnsi="Times New Roman" w:cs="Times New Roman"/>
          <w:sz w:val="28"/>
          <w:szCs w:val="28"/>
        </w:rPr>
      </w:pPr>
      <w:r w:rsidRPr="00B12A7B">
        <w:rPr>
          <w:rStyle w:val="FontStyle48"/>
          <w:rFonts w:ascii="Times New Roman" w:hAnsi="Times New Roman" w:cs="Times New Roman"/>
          <w:b w:val="0"/>
          <w:sz w:val="28"/>
          <w:szCs w:val="28"/>
        </w:rPr>
        <w:t xml:space="preserve">Согласно Программы и карты – схемы трассы. </w:t>
      </w:r>
    </w:p>
    <w:p w14:paraId="43C7A1A7" w14:textId="77777777" w:rsidR="002F6E66" w:rsidRPr="00B12A7B" w:rsidRDefault="002F6E66" w:rsidP="00B12A7B">
      <w:pPr>
        <w:pStyle w:val="Style15"/>
        <w:widowControl/>
        <w:numPr>
          <w:ilvl w:val="1"/>
          <w:numId w:val="1"/>
        </w:numPr>
        <w:ind w:left="0" w:firstLine="709"/>
        <w:outlineLvl w:val="1"/>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 xml:space="preserve"> Межстартовый интервал</w:t>
      </w:r>
    </w:p>
    <w:p w14:paraId="5C914D79" w14:textId="77777777" w:rsidR="002F6E66" w:rsidRPr="00B12A7B" w:rsidRDefault="002F6E66" w:rsidP="00B12A7B">
      <w:pPr>
        <w:pStyle w:val="Style15"/>
        <w:widowControl/>
        <w:ind w:firstLine="709"/>
        <w:outlineLvl w:val="1"/>
        <w:rPr>
          <w:rStyle w:val="FontStyle46"/>
          <w:rFonts w:ascii="Times New Roman" w:hAnsi="Times New Roman" w:cs="Times New Roman"/>
          <w:b/>
          <w:bCs w:val="0"/>
          <w:sz w:val="28"/>
          <w:szCs w:val="28"/>
        </w:rPr>
      </w:pPr>
      <w:r w:rsidRPr="00B12A7B">
        <w:rPr>
          <w:rStyle w:val="FontStyle46"/>
          <w:rFonts w:ascii="Times New Roman" w:hAnsi="Times New Roman" w:cs="Times New Roman"/>
          <w:sz w:val="28"/>
          <w:szCs w:val="28"/>
        </w:rPr>
        <w:t>Для всех участников межстартовый интервал составляет 3 минуты.</w:t>
      </w:r>
    </w:p>
    <w:p w14:paraId="4D55F193" w14:textId="77777777" w:rsidR="002F6E66" w:rsidRPr="00B12A7B" w:rsidRDefault="002F6E66" w:rsidP="00B12A7B">
      <w:pPr>
        <w:pStyle w:val="Style15"/>
        <w:widowControl/>
        <w:numPr>
          <w:ilvl w:val="1"/>
          <w:numId w:val="1"/>
        </w:numPr>
        <w:tabs>
          <w:tab w:val="num" w:pos="960"/>
        </w:tabs>
        <w:ind w:left="0" w:firstLine="709"/>
        <w:outlineLvl w:val="1"/>
        <w:rPr>
          <w:rStyle w:val="FontStyle48"/>
          <w:rFonts w:ascii="Times New Roman" w:hAnsi="Times New Roman" w:cs="Times New Roman"/>
          <w:b w:val="0"/>
          <w:snapToGrid w:val="0"/>
          <w:sz w:val="28"/>
          <w:szCs w:val="28"/>
        </w:rPr>
      </w:pPr>
      <w:bookmarkStart w:id="17" w:name="_Toc217139900"/>
      <w:r w:rsidRPr="00B12A7B">
        <w:rPr>
          <w:rStyle w:val="FontStyle48"/>
          <w:rFonts w:ascii="Times New Roman" w:hAnsi="Times New Roman" w:cs="Times New Roman"/>
          <w:b w:val="0"/>
          <w:bCs w:val="0"/>
          <w:sz w:val="28"/>
          <w:szCs w:val="28"/>
        </w:rPr>
        <w:t>Стартовая система</w:t>
      </w:r>
      <w:bookmarkEnd w:id="17"/>
    </w:p>
    <w:p w14:paraId="75216D57" w14:textId="77777777" w:rsidR="002F6E66" w:rsidRPr="00B12A7B" w:rsidRDefault="002F6E66" w:rsidP="00B12A7B">
      <w:pPr>
        <w:pStyle w:val="Default"/>
        <w:ind w:firstLine="709"/>
        <w:jc w:val="both"/>
        <w:rPr>
          <w:rStyle w:val="FontStyle48"/>
          <w:rFonts w:ascii="Times New Roman" w:eastAsia="Times New Roman" w:hAnsi="Times New Roman" w:cs="Times New Roman"/>
          <w:b w:val="0"/>
          <w:bCs/>
          <w:color w:val="auto"/>
          <w:sz w:val="28"/>
          <w:szCs w:val="28"/>
          <w:lang w:eastAsia="ru-RU"/>
        </w:rPr>
      </w:pPr>
      <w:r w:rsidRPr="00B12A7B">
        <w:rPr>
          <w:rStyle w:val="FontStyle48"/>
          <w:rFonts w:ascii="Times New Roman" w:eastAsia="Times New Roman" w:hAnsi="Times New Roman" w:cs="Times New Roman"/>
          <w:b w:val="0"/>
          <w:bCs/>
          <w:color w:val="auto"/>
          <w:sz w:val="28"/>
          <w:szCs w:val="28"/>
          <w:lang w:eastAsia="ru-RU"/>
        </w:rPr>
        <w:t>Старт индивидуальный «с места» при работающем двигателе. Пилот   в момент подачи стартовой команды должен находиться в автомобиле. Ремень безопасности застегнут.</w:t>
      </w:r>
    </w:p>
    <w:p w14:paraId="1E6C93C0" w14:textId="77777777" w:rsidR="002F6E66" w:rsidRPr="00B12A7B" w:rsidRDefault="002F6E66" w:rsidP="00B12A7B">
      <w:pPr>
        <w:pStyle w:val="3"/>
        <w:numPr>
          <w:ilvl w:val="0"/>
          <w:numId w:val="0"/>
        </w:numPr>
        <w:tabs>
          <w:tab w:val="left" w:pos="708"/>
        </w:tabs>
        <w:spacing w:before="0" w:after="0"/>
        <w:ind w:firstLine="709"/>
        <w:rPr>
          <w:rStyle w:val="FontStyle48"/>
          <w:rFonts w:ascii="Times New Roman" w:hAnsi="Times New Roman" w:cs="Times New Roman"/>
          <w:b w:val="0"/>
          <w:sz w:val="28"/>
          <w:szCs w:val="28"/>
        </w:rPr>
      </w:pPr>
      <w:r w:rsidRPr="00B12A7B">
        <w:rPr>
          <w:rStyle w:val="FontStyle48"/>
          <w:rFonts w:ascii="Times New Roman" w:hAnsi="Times New Roman" w:cs="Times New Roman"/>
          <w:b w:val="0"/>
          <w:bCs w:val="0"/>
          <w:sz w:val="28"/>
          <w:szCs w:val="28"/>
          <w:lang w:eastAsia="ru-RU"/>
        </w:rPr>
        <w:t xml:space="preserve">Стартовая команда подается флагом или сигналом светофора (при наличии электронного хронометража). </w:t>
      </w:r>
      <w:r w:rsidRPr="00B12A7B">
        <w:rPr>
          <w:rFonts w:ascii="Times New Roman" w:hAnsi="Times New Roman" w:cs="Times New Roman"/>
          <w:sz w:val="28"/>
          <w:szCs w:val="28"/>
        </w:rPr>
        <w:t>Любые возможные изменения в процедуре старта будут объявлены в бюллетене.</w:t>
      </w:r>
    </w:p>
    <w:p w14:paraId="466CEB04" w14:textId="77777777" w:rsidR="002F6E66" w:rsidRPr="00B12A7B" w:rsidRDefault="002F6E66" w:rsidP="00B12A7B">
      <w:pPr>
        <w:pStyle w:val="Default"/>
        <w:numPr>
          <w:ilvl w:val="0"/>
          <w:numId w:val="42"/>
        </w:numPr>
        <w:ind w:left="0" w:firstLine="709"/>
        <w:jc w:val="both"/>
        <w:rPr>
          <w:rStyle w:val="FontStyle48"/>
          <w:rFonts w:ascii="Times New Roman" w:eastAsia="Times New Roman" w:hAnsi="Times New Roman" w:cs="Times New Roman"/>
          <w:b w:val="0"/>
          <w:bCs/>
          <w:color w:val="auto"/>
          <w:sz w:val="28"/>
          <w:szCs w:val="28"/>
          <w:lang w:eastAsia="ru-RU"/>
        </w:rPr>
      </w:pPr>
      <w:r w:rsidRPr="00B12A7B">
        <w:rPr>
          <w:rStyle w:val="FontStyle48"/>
          <w:rFonts w:ascii="Times New Roman" w:eastAsia="Times New Roman" w:hAnsi="Times New Roman" w:cs="Times New Roman"/>
          <w:b w:val="0"/>
          <w:bCs/>
          <w:color w:val="auto"/>
          <w:sz w:val="28"/>
          <w:szCs w:val="28"/>
          <w:lang w:eastAsia="ru-RU"/>
        </w:rPr>
        <w:t>Фальстарт – начало движения вперед автомобиля со стартовой позиции до момента подачи стартовой команды. Водитель, совершивший фальстарт, пенализируется.</w:t>
      </w:r>
    </w:p>
    <w:p w14:paraId="5B80D01E" w14:textId="77777777" w:rsidR="002F6E66" w:rsidRPr="00B12A7B" w:rsidRDefault="002F6E66" w:rsidP="00B12A7B">
      <w:pPr>
        <w:pStyle w:val="a5"/>
        <w:numPr>
          <w:ilvl w:val="0"/>
          <w:numId w:val="42"/>
        </w:numPr>
        <w:autoSpaceDE w:val="0"/>
        <w:autoSpaceDN w:val="0"/>
        <w:adjustRightInd w:val="0"/>
        <w:spacing w:after="0" w:line="240" w:lineRule="auto"/>
        <w:ind w:left="0" w:firstLine="709"/>
        <w:jc w:val="both"/>
        <w:rPr>
          <w:rStyle w:val="FontStyle48"/>
          <w:rFonts w:ascii="Times New Roman" w:eastAsia="Times New Roman" w:hAnsi="Times New Roman"/>
          <w:b w:val="0"/>
          <w:bCs/>
          <w:sz w:val="28"/>
          <w:szCs w:val="28"/>
          <w:lang w:eastAsia="ru-RU"/>
        </w:rPr>
      </w:pPr>
      <w:r w:rsidRPr="00B12A7B">
        <w:rPr>
          <w:rStyle w:val="FontStyle48"/>
          <w:rFonts w:ascii="Times New Roman" w:eastAsia="Times New Roman" w:hAnsi="Times New Roman"/>
          <w:b w:val="0"/>
          <w:bCs/>
          <w:sz w:val="28"/>
          <w:szCs w:val="28"/>
          <w:lang w:eastAsia="ru-RU"/>
        </w:rPr>
        <w:t xml:space="preserve">Финиш «базой» </w:t>
      </w:r>
      <w:r w:rsidRPr="00B12A7B">
        <w:rPr>
          <w:rStyle w:val="FontStyle48"/>
          <w:rFonts w:ascii="Times New Roman" w:hAnsi="Times New Roman"/>
          <w:b w:val="0"/>
          <w:bCs/>
          <w:sz w:val="28"/>
          <w:szCs w:val="28"/>
        </w:rPr>
        <w:t>предусматривает остановку автомобиля на финише таким образом, чтобы линия финиша оказалась между осями передних и задних колес автомобиля. Запрещается трогаться с места до разрешающей команды судьи, фиксирующего выполнение «базы» (в противном случае финиш «базой» считается невыполненным).</w:t>
      </w:r>
    </w:p>
    <w:p w14:paraId="77BCFCAA" w14:textId="77777777" w:rsidR="002F6E66" w:rsidRPr="00B12A7B" w:rsidRDefault="002F6E66" w:rsidP="00B12A7B">
      <w:pPr>
        <w:pStyle w:val="a5"/>
        <w:numPr>
          <w:ilvl w:val="0"/>
          <w:numId w:val="42"/>
        </w:numPr>
        <w:autoSpaceDE w:val="0"/>
        <w:autoSpaceDN w:val="0"/>
        <w:adjustRightInd w:val="0"/>
        <w:spacing w:after="0" w:line="240" w:lineRule="auto"/>
        <w:ind w:left="0" w:firstLine="709"/>
        <w:jc w:val="both"/>
        <w:rPr>
          <w:rStyle w:val="FontStyle48"/>
          <w:rFonts w:ascii="Times New Roman" w:eastAsia="Times New Roman" w:hAnsi="Times New Roman"/>
          <w:b w:val="0"/>
          <w:bCs/>
          <w:sz w:val="28"/>
          <w:szCs w:val="28"/>
          <w:lang w:eastAsia="ru-RU"/>
        </w:rPr>
      </w:pPr>
      <w:r w:rsidRPr="00B12A7B">
        <w:rPr>
          <w:rStyle w:val="FontStyle48"/>
          <w:rFonts w:ascii="Times New Roman" w:eastAsia="Times New Roman" w:hAnsi="Times New Roman"/>
          <w:b w:val="0"/>
          <w:bCs/>
          <w:sz w:val="28"/>
          <w:szCs w:val="28"/>
          <w:lang w:eastAsia="ru-RU"/>
        </w:rPr>
        <w:t>Открывание двери при движении по трассе ЗАПРЕЩЕНО.</w:t>
      </w:r>
    </w:p>
    <w:p w14:paraId="283609EF" w14:textId="77777777" w:rsidR="002F6E66" w:rsidRPr="00B12A7B" w:rsidRDefault="002F6E66" w:rsidP="00B12A7B">
      <w:pPr>
        <w:pStyle w:val="Default"/>
        <w:numPr>
          <w:ilvl w:val="0"/>
          <w:numId w:val="42"/>
        </w:numPr>
        <w:ind w:left="0" w:firstLine="709"/>
        <w:jc w:val="both"/>
        <w:rPr>
          <w:rStyle w:val="FontStyle48"/>
          <w:rFonts w:ascii="Times New Roman" w:eastAsia="Times New Roman" w:hAnsi="Times New Roman" w:cs="Times New Roman"/>
          <w:b w:val="0"/>
          <w:bCs/>
          <w:color w:val="auto"/>
          <w:sz w:val="28"/>
          <w:szCs w:val="28"/>
          <w:lang w:eastAsia="ru-RU"/>
        </w:rPr>
      </w:pPr>
      <w:r w:rsidRPr="00B12A7B">
        <w:rPr>
          <w:rStyle w:val="FontStyle48"/>
          <w:rFonts w:ascii="Times New Roman" w:eastAsia="Times New Roman" w:hAnsi="Times New Roman" w:cs="Times New Roman"/>
          <w:b w:val="0"/>
          <w:bCs/>
          <w:color w:val="auto"/>
          <w:sz w:val="28"/>
          <w:szCs w:val="28"/>
          <w:lang w:eastAsia="ru-RU"/>
        </w:rPr>
        <w:t>Посторонняя помощь Водителю в движении по трассе ЗАПРЕЩЕНА.</w:t>
      </w:r>
    </w:p>
    <w:p w14:paraId="3C27D92F" w14:textId="1FCA0B02" w:rsidR="002F6E66" w:rsidRPr="00B12A7B" w:rsidRDefault="002F6E66" w:rsidP="00B12A7B">
      <w:pPr>
        <w:pStyle w:val="Default"/>
        <w:numPr>
          <w:ilvl w:val="0"/>
          <w:numId w:val="42"/>
        </w:numPr>
        <w:ind w:left="0" w:firstLine="709"/>
        <w:jc w:val="both"/>
        <w:rPr>
          <w:rFonts w:ascii="Times New Roman" w:eastAsia="Times New Roman" w:hAnsi="Times New Roman" w:cs="Times New Roman"/>
          <w:bCs/>
          <w:color w:val="auto"/>
          <w:sz w:val="28"/>
          <w:szCs w:val="28"/>
          <w:lang w:eastAsia="ru-RU"/>
        </w:rPr>
      </w:pPr>
      <w:r w:rsidRPr="00B12A7B">
        <w:rPr>
          <w:rFonts w:ascii="Times New Roman" w:hAnsi="Times New Roman" w:cs="Times New Roman"/>
          <w:snapToGrid w:val="0"/>
          <w:sz w:val="28"/>
          <w:szCs w:val="28"/>
        </w:rPr>
        <w:t>Автомобиль, не способный стартовать в течение 20 секунд после подачи стартовой команды,  должен быть немедленно перемещен в безопасное место.  Пилот</w:t>
      </w:r>
      <w:r w:rsidRPr="00B12A7B">
        <w:rPr>
          <w:rFonts w:ascii="Times New Roman" w:eastAsia="Calibri" w:hAnsi="Times New Roman" w:cs="Times New Roman"/>
          <w:snapToGrid w:val="0"/>
          <w:sz w:val="28"/>
          <w:szCs w:val="28"/>
          <w:lang w:eastAsia="en-US"/>
        </w:rPr>
        <w:t xml:space="preserve"> такого автомобиля пенализируется в соответствии с </w:t>
      </w:r>
      <w:r w:rsidR="001E0FD1" w:rsidRPr="00B12A7B">
        <w:rPr>
          <w:rFonts w:ascii="Times New Roman" w:eastAsia="Calibri" w:hAnsi="Times New Roman" w:cs="Times New Roman"/>
          <w:snapToGrid w:val="0"/>
          <w:sz w:val="28"/>
          <w:szCs w:val="28"/>
          <w:lang w:eastAsia="en-US"/>
        </w:rPr>
        <w:t>Положением</w:t>
      </w:r>
      <w:r w:rsidRPr="00B12A7B">
        <w:rPr>
          <w:rFonts w:ascii="Times New Roman" w:eastAsia="Calibri" w:hAnsi="Times New Roman" w:cs="Times New Roman"/>
          <w:snapToGrid w:val="0"/>
          <w:sz w:val="28"/>
          <w:szCs w:val="28"/>
          <w:lang w:eastAsia="en-US"/>
        </w:rPr>
        <w:t xml:space="preserve">. </w:t>
      </w:r>
    </w:p>
    <w:p w14:paraId="5FC3C53A" w14:textId="77777777" w:rsidR="002F6E66" w:rsidRPr="00B12A7B" w:rsidRDefault="002F6E66" w:rsidP="00B12A7B">
      <w:pPr>
        <w:pStyle w:val="Default"/>
        <w:ind w:left="709"/>
        <w:jc w:val="both"/>
        <w:rPr>
          <w:rFonts w:ascii="Times New Roman" w:eastAsia="Times New Roman" w:hAnsi="Times New Roman" w:cs="Times New Roman"/>
          <w:bCs/>
          <w:color w:val="auto"/>
          <w:sz w:val="28"/>
          <w:szCs w:val="28"/>
          <w:lang w:eastAsia="ru-RU"/>
        </w:rPr>
      </w:pPr>
    </w:p>
    <w:p w14:paraId="74722426" w14:textId="77777777" w:rsidR="002F6E66" w:rsidRPr="00B12A7B" w:rsidRDefault="002F6E66" w:rsidP="00B12A7B">
      <w:pPr>
        <w:pStyle w:val="Style15"/>
        <w:widowControl/>
        <w:numPr>
          <w:ilvl w:val="1"/>
          <w:numId w:val="1"/>
        </w:numPr>
        <w:tabs>
          <w:tab w:val="num" w:pos="960"/>
        </w:tabs>
        <w:ind w:left="0" w:firstLine="709"/>
        <w:outlineLvl w:val="1"/>
        <w:rPr>
          <w:rStyle w:val="FontStyle48"/>
          <w:rFonts w:ascii="Times New Roman" w:hAnsi="Times New Roman" w:cs="Times New Roman"/>
          <w:b w:val="0"/>
          <w:bCs w:val="0"/>
          <w:sz w:val="28"/>
          <w:szCs w:val="28"/>
        </w:rPr>
      </w:pPr>
      <w:bookmarkStart w:id="18" w:name="_Toc217139902"/>
      <w:r w:rsidRPr="00B12A7B">
        <w:rPr>
          <w:rStyle w:val="FontStyle48"/>
          <w:rFonts w:ascii="Times New Roman" w:hAnsi="Times New Roman" w:cs="Times New Roman"/>
          <w:b w:val="0"/>
          <w:bCs w:val="0"/>
          <w:sz w:val="28"/>
          <w:szCs w:val="28"/>
        </w:rPr>
        <w:t>Идентификация официальных лиц</w:t>
      </w:r>
      <w:bookmarkEnd w:id="18"/>
      <w:r w:rsidRPr="00B12A7B">
        <w:rPr>
          <w:rStyle w:val="FontStyle48"/>
          <w:rFonts w:ascii="Times New Roman" w:hAnsi="Times New Roman" w:cs="Times New Roman"/>
          <w:b w:val="0"/>
          <w:bCs w:val="0"/>
          <w:sz w:val="28"/>
          <w:szCs w:val="28"/>
        </w:rPr>
        <w:t>:</w:t>
      </w:r>
    </w:p>
    <w:tbl>
      <w:tblPr>
        <w:tblW w:w="9668" w:type="dxa"/>
        <w:tblInd w:w="108" w:type="dxa"/>
        <w:tblLook w:val="01E0" w:firstRow="1" w:lastRow="1" w:firstColumn="1" w:lastColumn="1" w:noHBand="0" w:noVBand="0"/>
      </w:tblPr>
      <w:tblGrid>
        <w:gridCol w:w="6416"/>
        <w:gridCol w:w="3252"/>
      </w:tblGrid>
      <w:tr w:rsidR="002F6E66" w:rsidRPr="00B12A7B" w14:paraId="1A0B4575" w14:textId="77777777" w:rsidTr="00D04B48">
        <w:trPr>
          <w:trHeight w:val="296"/>
        </w:trPr>
        <w:tc>
          <w:tcPr>
            <w:tcW w:w="6416" w:type="dxa"/>
            <w:tcBorders>
              <w:top w:val="single" w:sz="4" w:space="0" w:color="auto"/>
              <w:left w:val="single" w:sz="4" w:space="0" w:color="auto"/>
              <w:bottom w:val="single" w:sz="4" w:space="0" w:color="auto"/>
              <w:right w:val="single" w:sz="4" w:space="0" w:color="auto"/>
            </w:tcBorders>
          </w:tcPr>
          <w:p w14:paraId="59E1BD17" w14:textId="77777777" w:rsidR="002F6E66" w:rsidRPr="00B12A7B" w:rsidRDefault="002F6E66" w:rsidP="00B12A7B">
            <w:pPr>
              <w:spacing w:after="0" w:line="240" w:lineRule="auto"/>
              <w:rPr>
                <w:rFonts w:ascii="Times New Roman" w:hAnsi="Times New Roman"/>
                <w:bCs/>
                <w:sz w:val="28"/>
                <w:szCs w:val="28"/>
              </w:rPr>
            </w:pPr>
            <w:r w:rsidRPr="00B12A7B">
              <w:rPr>
                <w:rFonts w:ascii="Times New Roman" w:hAnsi="Times New Roman"/>
                <w:sz w:val="28"/>
                <w:szCs w:val="28"/>
              </w:rPr>
              <w:t>Красный жилет с надписью «RELATIONS OFFICER»</w:t>
            </w:r>
          </w:p>
        </w:tc>
        <w:tc>
          <w:tcPr>
            <w:tcW w:w="3252" w:type="dxa"/>
            <w:tcBorders>
              <w:top w:val="single" w:sz="4" w:space="0" w:color="auto"/>
              <w:left w:val="single" w:sz="4" w:space="0" w:color="auto"/>
              <w:bottom w:val="single" w:sz="4" w:space="0" w:color="auto"/>
              <w:right w:val="single" w:sz="4" w:space="0" w:color="auto"/>
            </w:tcBorders>
          </w:tcPr>
          <w:p w14:paraId="441FFBCA" w14:textId="77777777" w:rsidR="002F6E66" w:rsidRPr="00B12A7B" w:rsidRDefault="002F6E66" w:rsidP="00B12A7B">
            <w:pPr>
              <w:spacing w:after="0" w:line="240" w:lineRule="auto"/>
              <w:rPr>
                <w:rFonts w:ascii="Times New Roman" w:hAnsi="Times New Roman"/>
                <w:bCs/>
                <w:sz w:val="28"/>
                <w:szCs w:val="28"/>
              </w:rPr>
            </w:pPr>
            <w:r w:rsidRPr="00B12A7B">
              <w:rPr>
                <w:rFonts w:ascii="Times New Roman" w:hAnsi="Times New Roman"/>
                <w:sz w:val="28"/>
                <w:szCs w:val="28"/>
              </w:rPr>
              <w:t>Судья при участниках</w:t>
            </w:r>
          </w:p>
        </w:tc>
      </w:tr>
      <w:tr w:rsidR="002F6E66" w:rsidRPr="00B12A7B" w14:paraId="509CA2FD" w14:textId="77777777" w:rsidTr="00D04B48">
        <w:trPr>
          <w:trHeight w:val="508"/>
        </w:trPr>
        <w:tc>
          <w:tcPr>
            <w:tcW w:w="6416" w:type="dxa"/>
            <w:tcBorders>
              <w:top w:val="single" w:sz="4" w:space="0" w:color="auto"/>
              <w:left w:val="single" w:sz="4" w:space="0" w:color="auto"/>
              <w:bottom w:val="single" w:sz="4" w:space="0" w:color="auto"/>
              <w:right w:val="single" w:sz="4" w:space="0" w:color="auto"/>
            </w:tcBorders>
          </w:tcPr>
          <w:p w14:paraId="3D746183" w14:textId="53C030B5" w:rsidR="002F6E66" w:rsidRPr="00B12A7B" w:rsidRDefault="00B07C17" w:rsidP="00B12A7B">
            <w:pPr>
              <w:spacing w:after="0" w:line="240" w:lineRule="auto"/>
              <w:rPr>
                <w:rFonts w:ascii="Times New Roman" w:hAnsi="Times New Roman"/>
                <w:bCs/>
                <w:sz w:val="28"/>
                <w:szCs w:val="28"/>
                <w:lang w:val="en-US"/>
              </w:rPr>
            </w:pPr>
            <w:r w:rsidRPr="00B12A7B">
              <w:rPr>
                <w:rFonts w:ascii="Times New Roman" w:hAnsi="Times New Roman"/>
                <w:sz w:val="28"/>
                <w:szCs w:val="28"/>
              </w:rPr>
              <w:t>Желтый или зеленый</w:t>
            </w:r>
            <w:r w:rsidR="002F6E66" w:rsidRPr="00B12A7B">
              <w:rPr>
                <w:rFonts w:ascii="Times New Roman" w:hAnsi="Times New Roman"/>
                <w:sz w:val="28"/>
                <w:szCs w:val="28"/>
              </w:rPr>
              <w:t xml:space="preserve"> жилет с надписью </w:t>
            </w:r>
            <w:r w:rsidR="002F6E66" w:rsidRPr="00B12A7B">
              <w:rPr>
                <w:rFonts w:ascii="Times New Roman" w:hAnsi="Times New Roman"/>
                <w:sz w:val="28"/>
                <w:szCs w:val="28"/>
                <w:lang w:val="en-US"/>
              </w:rPr>
              <w:t>«SERVICE PARK OFFICER»</w:t>
            </w:r>
          </w:p>
        </w:tc>
        <w:tc>
          <w:tcPr>
            <w:tcW w:w="3252" w:type="dxa"/>
            <w:tcBorders>
              <w:top w:val="single" w:sz="4" w:space="0" w:color="auto"/>
              <w:left w:val="single" w:sz="4" w:space="0" w:color="auto"/>
              <w:bottom w:val="single" w:sz="4" w:space="0" w:color="auto"/>
              <w:right w:val="single" w:sz="4" w:space="0" w:color="auto"/>
            </w:tcBorders>
          </w:tcPr>
          <w:p w14:paraId="34CDA76C" w14:textId="77777777" w:rsidR="002F6E66" w:rsidRPr="00B12A7B" w:rsidRDefault="002F6E66" w:rsidP="00B12A7B">
            <w:pPr>
              <w:spacing w:after="0" w:line="240" w:lineRule="auto"/>
              <w:rPr>
                <w:rFonts w:ascii="Times New Roman" w:hAnsi="Times New Roman"/>
                <w:bCs/>
                <w:sz w:val="28"/>
                <w:szCs w:val="28"/>
              </w:rPr>
            </w:pPr>
            <w:r w:rsidRPr="00B12A7B">
              <w:rPr>
                <w:rFonts w:ascii="Times New Roman" w:hAnsi="Times New Roman"/>
                <w:sz w:val="28"/>
                <w:szCs w:val="28"/>
              </w:rPr>
              <w:t>Старший судья бригады Парка Сервиса</w:t>
            </w:r>
          </w:p>
        </w:tc>
      </w:tr>
      <w:tr w:rsidR="002F6E66" w:rsidRPr="00B12A7B" w14:paraId="359D29BE" w14:textId="77777777" w:rsidTr="00D04B48">
        <w:trPr>
          <w:trHeight w:val="296"/>
        </w:trPr>
        <w:tc>
          <w:tcPr>
            <w:tcW w:w="6416" w:type="dxa"/>
            <w:tcBorders>
              <w:top w:val="single" w:sz="4" w:space="0" w:color="auto"/>
              <w:left w:val="single" w:sz="4" w:space="0" w:color="auto"/>
              <w:bottom w:val="single" w:sz="4" w:space="0" w:color="auto"/>
              <w:right w:val="single" w:sz="4" w:space="0" w:color="auto"/>
            </w:tcBorders>
          </w:tcPr>
          <w:p w14:paraId="2425AC10" w14:textId="77777777" w:rsidR="002F6E66" w:rsidRPr="00B12A7B" w:rsidRDefault="002F6E66" w:rsidP="00B12A7B">
            <w:pPr>
              <w:spacing w:after="0" w:line="240" w:lineRule="auto"/>
              <w:rPr>
                <w:rFonts w:ascii="Times New Roman" w:hAnsi="Times New Roman"/>
                <w:bCs/>
                <w:sz w:val="28"/>
                <w:szCs w:val="28"/>
              </w:rPr>
            </w:pPr>
            <w:r w:rsidRPr="00B12A7B">
              <w:rPr>
                <w:rFonts w:ascii="Times New Roman" w:hAnsi="Times New Roman"/>
                <w:sz w:val="28"/>
                <w:szCs w:val="28"/>
              </w:rPr>
              <w:t>Желтый жилет</w:t>
            </w:r>
          </w:p>
        </w:tc>
        <w:tc>
          <w:tcPr>
            <w:tcW w:w="3252" w:type="dxa"/>
            <w:tcBorders>
              <w:top w:val="single" w:sz="4" w:space="0" w:color="auto"/>
              <w:left w:val="single" w:sz="4" w:space="0" w:color="auto"/>
              <w:bottom w:val="single" w:sz="4" w:space="0" w:color="auto"/>
              <w:right w:val="single" w:sz="4" w:space="0" w:color="auto"/>
            </w:tcBorders>
          </w:tcPr>
          <w:p w14:paraId="5446A7B8" w14:textId="77777777" w:rsidR="002F6E66" w:rsidRPr="00B12A7B" w:rsidRDefault="002F6E66" w:rsidP="00B12A7B">
            <w:pPr>
              <w:spacing w:after="0" w:line="240" w:lineRule="auto"/>
              <w:rPr>
                <w:rFonts w:ascii="Times New Roman" w:hAnsi="Times New Roman"/>
                <w:bCs/>
                <w:sz w:val="28"/>
                <w:szCs w:val="28"/>
              </w:rPr>
            </w:pPr>
            <w:r w:rsidRPr="00B12A7B">
              <w:rPr>
                <w:rFonts w:ascii="Times New Roman" w:hAnsi="Times New Roman"/>
                <w:sz w:val="28"/>
                <w:szCs w:val="28"/>
              </w:rPr>
              <w:t>Старший судья судейской бригады</w:t>
            </w:r>
          </w:p>
        </w:tc>
      </w:tr>
      <w:tr w:rsidR="002F6E66" w:rsidRPr="00B12A7B" w14:paraId="70D3EAE2" w14:textId="77777777" w:rsidTr="00D04B48">
        <w:trPr>
          <w:trHeight w:val="296"/>
        </w:trPr>
        <w:tc>
          <w:tcPr>
            <w:tcW w:w="6416" w:type="dxa"/>
            <w:tcBorders>
              <w:top w:val="single" w:sz="4" w:space="0" w:color="auto"/>
              <w:left w:val="single" w:sz="4" w:space="0" w:color="auto"/>
              <w:bottom w:val="single" w:sz="4" w:space="0" w:color="auto"/>
              <w:right w:val="single" w:sz="4" w:space="0" w:color="auto"/>
            </w:tcBorders>
          </w:tcPr>
          <w:p w14:paraId="69572714" w14:textId="77777777" w:rsidR="002F6E66" w:rsidRPr="00B12A7B" w:rsidRDefault="002F6E66" w:rsidP="00B12A7B">
            <w:pPr>
              <w:spacing w:after="0" w:line="240" w:lineRule="auto"/>
              <w:rPr>
                <w:rFonts w:ascii="Times New Roman" w:hAnsi="Times New Roman"/>
                <w:bCs/>
                <w:sz w:val="28"/>
                <w:szCs w:val="28"/>
              </w:rPr>
            </w:pPr>
            <w:r w:rsidRPr="00B12A7B">
              <w:rPr>
                <w:rFonts w:ascii="Times New Roman" w:hAnsi="Times New Roman"/>
                <w:sz w:val="28"/>
                <w:szCs w:val="28"/>
              </w:rPr>
              <w:t>Оранжевый жилет</w:t>
            </w:r>
          </w:p>
        </w:tc>
        <w:tc>
          <w:tcPr>
            <w:tcW w:w="3252" w:type="dxa"/>
            <w:tcBorders>
              <w:top w:val="single" w:sz="4" w:space="0" w:color="auto"/>
              <w:left w:val="single" w:sz="4" w:space="0" w:color="auto"/>
              <w:bottom w:val="single" w:sz="4" w:space="0" w:color="auto"/>
              <w:right w:val="single" w:sz="4" w:space="0" w:color="auto"/>
            </w:tcBorders>
          </w:tcPr>
          <w:p w14:paraId="4F8307ED" w14:textId="77777777" w:rsidR="002F6E66" w:rsidRPr="00B12A7B" w:rsidRDefault="002F6E66" w:rsidP="00B12A7B">
            <w:pPr>
              <w:spacing w:after="0" w:line="240" w:lineRule="auto"/>
              <w:ind w:right="461"/>
              <w:rPr>
                <w:rFonts w:ascii="Times New Roman" w:hAnsi="Times New Roman"/>
                <w:bCs/>
                <w:sz w:val="28"/>
                <w:szCs w:val="28"/>
              </w:rPr>
            </w:pPr>
            <w:r w:rsidRPr="00B12A7B">
              <w:rPr>
                <w:rFonts w:ascii="Times New Roman" w:hAnsi="Times New Roman"/>
                <w:sz w:val="28"/>
                <w:szCs w:val="28"/>
              </w:rPr>
              <w:t>Судья на трассе</w:t>
            </w:r>
          </w:p>
        </w:tc>
      </w:tr>
    </w:tbl>
    <w:p w14:paraId="4263EA3B" w14:textId="77777777" w:rsidR="002F6E66" w:rsidRPr="00B12A7B" w:rsidRDefault="002F6E66" w:rsidP="00B12A7B">
      <w:pPr>
        <w:pStyle w:val="Style15"/>
        <w:widowControl/>
        <w:numPr>
          <w:ilvl w:val="1"/>
          <w:numId w:val="1"/>
        </w:numPr>
        <w:tabs>
          <w:tab w:val="num" w:pos="960"/>
        </w:tabs>
        <w:ind w:left="0" w:firstLine="709"/>
        <w:outlineLvl w:val="1"/>
        <w:rPr>
          <w:rStyle w:val="FontStyle48"/>
          <w:rFonts w:ascii="Times New Roman" w:hAnsi="Times New Roman" w:cs="Times New Roman"/>
          <w:b w:val="0"/>
          <w:sz w:val="28"/>
          <w:szCs w:val="28"/>
        </w:rPr>
      </w:pPr>
      <w:bookmarkStart w:id="19" w:name="_Toc217139903"/>
      <w:r w:rsidRPr="00B12A7B">
        <w:rPr>
          <w:rStyle w:val="FontStyle48"/>
          <w:rFonts w:ascii="Times New Roman" w:hAnsi="Times New Roman" w:cs="Times New Roman"/>
          <w:b w:val="0"/>
          <w:bCs w:val="0"/>
          <w:sz w:val="28"/>
          <w:szCs w:val="28"/>
        </w:rPr>
        <w:lastRenderedPageBreak/>
        <w:t>Парк сервиса</w:t>
      </w:r>
      <w:bookmarkEnd w:id="19"/>
    </w:p>
    <w:p w14:paraId="0E1DA6C3" w14:textId="77777777" w:rsidR="002F6E66" w:rsidRPr="00B12A7B" w:rsidRDefault="002F6E66" w:rsidP="00B12A7B">
      <w:pPr>
        <w:pStyle w:val="Style6"/>
        <w:widowControl/>
        <w:spacing w:line="240" w:lineRule="auto"/>
        <w:ind w:firstLine="709"/>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 xml:space="preserve">Под сервисом понимаются любые ремонтные работы с участвующим автомобилем, проводимые либо силами самого Экипажа с применением инструментов и запасных частей, находящихся в автомобиле, либо с привлечением посторонней помощи (т. е. при участии иных лиц, кроме членов Экипажа) и применением запасных частей и инструмента, не находившихся на борту этого автомобиля. </w:t>
      </w:r>
    </w:p>
    <w:p w14:paraId="22934BB3" w14:textId="77777777" w:rsidR="002F6E66" w:rsidRPr="00B12A7B" w:rsidRDefault="002F6E66" w:rsidP="00B12A7B">
      <w:pPr>
        <w:pStyle w:val="Style6"/>
        <w:widowControl/>
        <w:spacing w:line="240" w:lineRule="auto"/>
        <w:ind w:firstLine="709"/>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 xml:space="preserve"> Сервис и ремонт разрешены на протяжении всего соревнования в парке сервиса.</w:t>
      </w:r>
    </w:p>
    <w:p w14:paraId="07CBE919" w14:textId="77777777" w:rsidR="002F6E66" w:rsidRPr="00B12A7B" w:rsidRDefault="002F6E66" w:rsidP="00B12A7B">
      <w:pPr>
        <w:pStyle w:val="Style6"/>
        <w:widowControl/>
        <w:spacing w:line="240" w:lineRule="auto"/>
        <w:ind w:firstLine="709"/>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Заключительные проверки контролируют соответствие автомобиля заявленному, требованиям ПДД и расположение наклеек. Все заключительные проверки автомобилей должны быть, по возможности, завершены в течение 1 (одного) часа после финиша последнего Экипажа.</w:t>
      </w:r>
    </w:p>
    <w:p w14:paraId="34BA1A1B" w14:textId="77777777" w:rsidR="002F6E66" w:rsidRPr="00B12A7B" w:rsidRDefault="002F6E66" w:rsidP="00B12A7B">
      <w:pPr>
        <w:pStyle w:val="Style6"/>
        <w:widowControl/>
        <w:spacing w:line="240" w:lineRule="auto"/>
        <w:ind w:firstLine="709"/>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Во время соревнований дозаправка в Парке сервиса ЗАПРЕЩЕНА.</w:t>
      </w:r>
    </w:p>
    <w:p w14:paraId="62885639" w14:textId="77777777" w:rsidR="002F6E66" w:rsidRPr="00B12A7B" w:rsidRDefault="002F6E66" w:rsidP="00B12A7B">
      <w:pPr>
        <w:pStyle w:val="Style6"/>
        <w:widowControl/>
        <w:spacing w:line="240" w:lineRule="auto"/>
        <w:jc w:val="both"/>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Скорость движения в Парке сервиса – не более 5 км/ч.</w:t>
      </w:r>
    </w:p>
    <w:p w14:paraId="2360AF70" w14:textId="32ABD4B7" w:rsidR="002F6E66" w:rsidRPr="00B12A7B" w:rsidRDefault="002F6E66" w:rsidP="00B12A7B">
      <w:pPr>
        <w:pStyle w:val="af3"/>
        <w:spacing w:before="0" w:beforeAutospacing="0" w:after="0" w:afterAutospacing="0"/>
        <w:ind w:firstLine="709"/>
        <w:jc w:val="both"/>
        <w:textAlignment w:val="baseline"/>
        <w:rPr>
          <w:b/>
          <w:bCs/>
          <w:i/>
          <w:iCs/>
          <w:color w:val="000000"/>
          <w:sz w:val="28"/>
          <w:szCs w:val="28"/>
        </w:rPr>
      </w:pPr>
      <w:r w:rsidRPr="00B12A7B">
        <w:rPr>
          <w:color w:val="000000"/>
          <w:sz w:val="28"/>
          <w:szCs w:val="28"/>
        </w:rPr>
        <w:t xml:space="preserve">ЗАПРЕЩЕНО разведение открытого огня на территории Парка сервиса и прилегающей к нему.  </w:t>
      </w:r>
      <w:r w:rsidRPr="00B12A7B">
        <w:rPr>
          <w:b/>
          <w:bCs/>
          <w:i/>
          <w:iCs/>
          <w:color w:val="000000"/>
          <w:sz w:val="28"/>
          <w:szCs w:val="28"/>
        </w:rPr>
        <w:t xml:space="preserve">Невыполнение данного требования, а также загрязнение территории Парка Сервиса наказывается штрафом в размере </w:t>
      </w:r>
      <w:r w:rsidR="003129AB" w:rsidRPr="00B12A7B">
        <w:rPr>
          <w:b/>
          <w:bCs/>
          <w:i/>
          <w:iCs/>
          <w:color w:val="000000"/>
          <w:sz w:val="28"/>
          <w:szCs w:val="28"/>
        </w:rPr>
        <w:t>2000 рублей</w:t>
      </w:r>
      <w:r w:rsidRPr="00B12A7B">
        <w:rPr>
          <w:b/>
          <w:bCs/>
          <w:i/>
          <w:iCs/>
          <w:color w:val="000000"/>
          <w:sz w:val="28"/>
          <w:szCs w:val="28"/>
        </w:rPr>
        <w:t>.</w:t>
      </w:r>
    </w:p>
    <w:p w14:paraId="4F371049" w14:textId="77777777" w:rsidR="002F6E66" w:rsidRPr="00B12A7B" w:rsidRDefault="002F6E66" w:rsidP="00B12A7B">
      <w:pPr>
        <w:pStyle w:val="Style10"/>
        <w:widowControl/>
        <w:spacing w:line="240" w:lineRule="auto"/>
        <w:ind w:firstLine="709"/>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Автомобилям (кроме автомобилей, участвующих в гонке) разрешается въезжать на территории сервисных парков только при наличии и закреплении на лобовом стекле идентифицирующих наклеек «СЕРВИС», выданных организатором.</w:t>
      </w:r>
    </w:p>
    <w:p w14:paraId="0E78ADFE" w14:textId="77777777" w:rsidR="002F6E66" w:rsidRPr="00B12A7B" w:rsidRDefault="002F6E66" w:rsidP="00B12A7B">
      <w:pPr>
        <w:pStyle w:val="Style10"/>
        <w:widowControl/>
        <w:spacing w:line="240" w:lineRule="auto"/>
        <w:ind w:right="5"/>
        <w:rPr>
          <w:rStyle w:val="FontStyle46"/>
          <w:rFonts w:ascii="Times New Roman" w:hAnsi="Times New Roman" w:cs="Times New Roman"/>
          <w:sz w:val="28"/>
          <w:szCs w:val="28"/>
        </w:rPr>
      </w:pPr>
    </w:p>
    <w:p w14:paraId="46B7AB36" w14:textId="77777777" w:rsidR="002F6E66" w:rsidRPr="00B12A7B" w:rsidRDefault="002F6E66" w:rsidP="00B12A7B">
      <w:pPr>
        <w:pStyle w:val="a5"/>
        <w:numPr>
          <w:ilvl w:val="0"/>
          <w:numId w:val="1"/>
        </w:numPr>
        <w:tabs>
          <w:tab w:val="left" w:pos="284"/>
          <w:tab w:val="left" w:pos="426"/>
          <w:tab w:val="left" w:pos="1276"/>
          <w:tab w:val="left" w:pos="1418"/>
          <w:tab w:val="left" w:pos="2268"/>
        </w:tabs>
        <w:spacing w:after="0" w:line="240" w:lineRule="auto"/>
        <w:jc w:val="center"/>
        <w:rPr>
          <w:rFonts w:ascii="Times New Roman" w:hAnsi="Times New Roman"/>
          <w:b/>
          <w:sz w:val="28"/>
          <w:szCs w:val="28"/>
        </w:rPr>
      </w:pPr>
      <w:r w:rsidRPr="00B12A7B">
        <w:rPr>
          <w:rFonts w:ascii="Times New Roman" w:hAnsi="Times New Roman"/>
          <w:sz w:val="28"/>
          <w:szCs w:val="28"/>
        </w:rPr>
        <w:tab/>
      </w:r>
      <w:r w:rsidRPr="00B12A7B">
        <w:rPr>
          <w:rFonts w:ascii="Times New Roman" w:hAnsi="Times New Roman"/>
          <w:b/>
          <w:sz w:val="28"/>
          <w:szCs w:val="28"/>
        </w:rPr>
        <w:t>Условия подведения итогов.</w:t>
      </w:r>
    </w:p>
    <w:p w14:paraId="0F300A77" w14:textId="77777777" w:rsidR="002F6E66" w:rsidRPr="00B12A7B" w:rsidRDefault="002F6E66" w:rsidP="00B12A7B">
      <w:pPr>
        <w:pStyle w:val="a5"/>
        <w:tabs>
          <w:tab w:val="left" w:pos="284"/>
          <w:tab w:val="left" w:pos="426"/>
          <w:tab w:val="left" w:pos="1276"/>
          <w:tab w:val="left" w:pos="1418"/>
          <w:tab w:val="left" w:pos="2268"/>
        </w:tabs>
        <w:spacing w:after="0" w:line="240" w:lineRule="auto"/>
        <w:ind w:left="1080"/>
        <w:rPr>
          <w:rFonts w:ascii="Times New Roman" w:hAnsi="Times New Roman"/>
          <w:b/>
          <w:sz w:val="28"/>
          <w:szCs w:val="28"/>
        </w:rPr>
      </w:pPr>
    </w:p>
    <w:p w14:paraId="410E3486" w14:textId="77777777" w:rsidR="002F6E66" w:rsidRPr="00B12A7B" w:rsidRDefault="002F6E66" w:rsidP="00B12A7B">
      <w:pPr>
        <w:pStyle w:val="a5"/>
        <w:numPr>
          <w:ilvl w:val="1"/>
          <w:numId w:val="1"/>
        </w:numPr>
        <w:spacing w:after="0" w:line="240" w:lineRule="auto"/>
        <w:ind w:left="0" w:firstLine="710"/>
        <w:jc w:val="both"/>
        <w:rPr>
          <w:rStyle w:val="FontStyle46"/>
          <w:rFonts w:ascii="Times New Roman" w:hAnsi="Times New Roman"/>
          <w:bCs/>
          <w:sz w:val="28"/>
          <w:szCs w:val="28"/>
          <w:lang w:eastAsia="ru-RU"/>
        </w:rPr>
      </w:pPr>
      <w:r w:rsidRPr="00B12A7B">
        <w:rPr>
          <w:rStyle w:val="FontStyle46"/>
          <w:rFonts w:ascii="Times New Roman" w:hAnsi="Times New Roman"/>
          <w:bCs/>
          <w:sz w:val="28"/>
          <w:szCs w:val="28"/>
          <w:lang w:eastAsia="ru-RU"/>
        </w:rPr>
        <w:t>Для подсчета результатов применяются  единицы времени – часы, минуты, секунды, доли секунд.</w:t>
      </w:r>
    </w:p>
    <w:p w14:paraId="5901C27C" w14:textId="77777777" w:rsidR="002F6E66" w:rsidRPr="00B12A7B" w:rsidRDefault="002F6E66" w:rsidP="00B12A7B">
      <w:pPr>
        <w:autoSpaceDE w:val="0"/>
        <w:autoSpaceDN w:val="0"/>
        <w:adjustRightInd w:val="0"/>
        <w:spacing w:after="0" w:line="240" w:lineRule="auto"/>
        <w:ind w:firstLine="709"/>
        <w:jc w:val="both"/>
        <w:rPr>
          <w:rStyle w:val="FontStyle46"/>
          <w:rFonts w:ascii="Times New Roman" w:hAnsi="Times New Roman"/>
          <w:bCs/>
          <w:sz w:val="28"/>
          <w:szCs w:val="28"/>
        </w:rPr>
      </w:pPr>
      <w:r w:rsidRPr="00B12A7B">
        <w:rPr>
          <w:rStyle w:val="FontStyle46"/>
          <w:rFonts w:ascii="Times New Roman" w:hAnsi="Times New Roman"/>
          <w:bCs/>
          <w:sz w:val="28"/>
          <w:szCs w:val="28"/>
        </w:rPr>
        <w:t xml:space="preserve">Результат участника в автомногоборье определяется путем сложения следующих величин (выраженных в минутах и секундах): </w:t>
      </w:r>
    </w:p>
    <w:p w14:paraId="338EE5AA" w14:textId="77777777" w:rsidR="002F6E66" w:rsidRPr="00B12A7B" w:rsidRDefault="002F6E66" w:rsidP="00B12A7B">
      <w:pPr>
        <w:pStyle w:val="a5"/>
        <w:numPr>
          <w:ilvl w:val="0"/>
          <w:numId w:val="44"/>
        </w:numPr>
        <w:autoSpaceDE w:val="0"/>
        <w:autoSpaceDN w:val="0"/>
        <w:adjustRightInd w:val="0"/>
        <w:spacing w:after="0" w:line="240" w:lineRule="auto"/>
        <w:ind w:left="0" w:firstLine="709"/>
        <w:jc w:val="both"/>
        <w:rPr>
          <w:rStyle w:val="FontStyle46"/>
          <w:rFonts w:ascii="Times New Roman" w:hAnsi="Times New Roman"/>
          <w:bCs/>
          <w:sz w:val="28"/>
          <w:szCs w:val="28"/>
        </w:rPr>
      </w:pPr>
      <w:r w:rsidRPr="00B12A7B">
        <w:rPr>
          <w:rStyle w:val="FontStyle46"/>
          <w:rFonts w:ascii="Times New Roman" w:hAnsi="Times New Roman"/>
          <w:bCs/>
          <w:sz w:val="28"/>
          <w:szCs w:val="28"/>
        </w:rPr>
        <w:t xml:space="preserve">результатов, показанных пилотом в заезде; </w:t>
      </w:r>
    </w:p>
    <w:p w14:paraId="0C0D83B4" w14:textId="77777777" w:rsidR="002F6E66" w:rsidRPr="00B12A7B" w:rsidRDefault="002F6E66" w:rsidP="00B12A7B">
      <w:pPr>
        <w:pStyle w:val="a5"/>
        <w:numPr>
          <w:ilvl w:val="0"/>
          <w:numId w:val="44"/>
        </w:numPr>
        <w:autoSpaceDE w:val="0"/>
        <w:autoSpaceDN w:val="0"/>
        <w:adjustRightInd w:val="0"/>
        <w:spacing w:after="0" w:line="240" w:lineRule="auto"/>
        <w:ind w:left="0" w:firstLine="709"/>
        <w:jc w:val="both"/>
        <w:rPr>
          <w:rStyle w:val="FontStyle46"/>
          <w:rFonts w:ascii="Times New Roman" w:hAnsi="Times New Roman"/>
          <w:bCs/>
          <w:sz w:val="28"/>
          <w:szCs w:val="28"/>
        </w:rPr>
      </w:pPr>
      <w:r w:rsidRPr="00B12A7B">
        <w:rPr>
          <w:rStyle w:val="FontStyle46"/>
          <w:rFonts w:ascii="Times New Roman" w:hAnsi="Times New Roman"/>
          <w:bCs/>
          <w:sz w:val="28"/>
          <w:szCs w:val="28"/>
        </w:rPr>
        <w:t xml:space="preserve">пенализации, полученной участником в заезде; </w:t>
      </w:r>
    </w:p>
    <w:p w14:paraId="7D8234CD" w14:textId="39C61C0E" w:rsidR="002F6E66" w:rsidRPr="00B12A7B" w:rsidRDefault="002F6E66" w:rsidP="00B12A7B">
      <w:pPr>
        <w:pStyle w:val="a5"/>
        <w:numPr>
          <w:ilvl w:val="0"/>
          <w:numId w:val="44"/>
        </w:numPr>
        <w:autoSpaceDE w:val="0"/>
        <w:autoSpaceDN w:val="0"/>
        <w:adjustRightInd w:val="0"/>
        <w:spacing w:after="0" w:line="240" w:lineRule="auto"/>
        <w:ind w:left="0" w:firstLine="709"/>
        <w:jc w:val="both"/>
        <w:rPr>
          <w:rStyle w:val="FontStyle46"/>
          <w:rFonts w:ascii="Times New Roman" w:hAnsi="Times New Roman"/>
          <w:bCs/>
          <w:sz w:val="28"/>
          <w:szCs w:val="28"/>
        </w:rPr>
      </w:pPr>
      <w:r w:rsidRPr="00B12A7B">
        <w:rPr>
          <w:rStyle w:val="FontStyle46"/>
          <w:rFonts w:ascii="Times New Roman" w:hAnsi="Times New Roman"/>
          <w:bCs/>
          <w:sz w:val="28"/>
          <w:szCs w:val="28"/>
        </w:rPr>
        <w:t>прочей пенализации, полученной участником в течение соревнования</w:t>
      </w:r>
      <w:r w:rsidR="003129AB" w:rsidRPr="00B12A7B">
        <w:rPr>
          <w:rStyle w:val="FontStyle46"/>
          <w:rFonts w:ascii="Times New Roman" w:hAnsi="Times New Roman"/>
          <w:bCs/>
          <w:sz w:val="28"/>
          <w:szCs w:val="28"/>
        </w:rPr>
        <w:t xml:space="preserve"> </w:t>
      </w:r>
      <w:r w:rsidRPr="00B12A7B">
        <w:rPr>
          <w:rStyle w:val="FontStyle46"/>
          <w:rFonts w:ascii="Times New Roman" w:hAnsi="Times New Roman"/>
          <w:bCs/>
          <w:sz w:val="28"/>
          <w:szCs w:val="28"/>
        </w:rPr>
        <w:t xml:space="preserve">( Приложение №3). </w:t>
      </w:r>
    </w:p>
    <w:p w14:paraId="7EA06E53" w14:textId="77777777" w:rsidR="00B12A7B" w:rsidRPr="00B12A7B" w:rsidRDefault="002F6E66" w:rsidP="00B12A7B">
      <w:pPr>
        <w:autoSpaceDE w:val="0"/>
        <w:autoSpaceDN w:val="0"/>
        <w:adjustRightInd w:val="0"/>
        <w:spacing w:after="0" w:line="240" w:lineRule="auto"/>
        <w:ind w:firstLine="709"/>
        <w:jc w:val="both"/>
        <w:rPr>
          <w:rStyle w:val="FontStyle46"/>
          <w:rFonts w:ascii="Times New Roman" w:eastAsia="Times New Roman" w:hAnsi="Times New Roman"/>
          <w:bCs/>
          <w:sz w:val="28"/>
          <w:szCs w:val="28"/>
          <w:lang w:eastAsia="ru-RU"/>
        </w:rPr>
      </w:pPr>
      <w:r w:rsidRPr="00B12A7B">
        <w:rPr>
          <w:rStyle w:val="FontStyle46"/>
          <w:rFonts w:ascii="Times New Roman" w:eastAsia="Times New Roman" w:hAnsi="Times New Roman"/>
          <w:bCs/>
          <w:sz w:val="28"/>
          <w:szCs w:val="28"/>
          <w:lang w:eastAsia="ru-RU"/>
        </w:rPr>
        <w:t>Победителем объявляется Пилот, имеющий результат с наименьшим временем. Пилот, имеющий второе наименьшее время, объявляется занявшим второе место, и т. д. В случае равенства результатов преимущество имеет Пилот, имеющий лучший результат в квалификационном заезде</w:t>
      </w:r>
      <w:r w:rsidR="00B12A7B" w:rsidRPr="00B12A7B">
        <w:rPr>
          <w:rStyle w:val="FontStyle46"/>
          <w:rFonts w:ascii="Times New Roman" w:eastAsia="Times New Roman" w:hAnsi="Times New Roman"/>
          <w:bCs/>
          <w:sz w:val="28"/>
          <w:szCs w:val="28"/>
          <w:lang w:eastAsia="ru-RU"/>
        </w:rPr>
        <w:t>.</w:t>
      </w:r>
    </w:p>
    <w:p w14:paraId="2427EAA7" w14:textId="1C6C5FB4" w:rsidR="00B12A7B" w:rsidRPr="00B12A7B" w:rsidRDefault="00B12A7B" w:rsidP="00B12A7B">
      <w:pPr>
        <w:pStyle w:val="a5"/>
        <w:numPr>
          <w:ilvl w:val="1"/>
          <w:numId w:val="1"/>
        </w:numPr>
        <w:autoSpaceDE w:val="0"/>
        <w:autoSpaceDN w:val="0"/>
        <w:adjustRightInd w:val="0"/>
        <w:spacing w:after="0" w:line="240" w:lineRule="auto"/>
        <w:ind w:left="0" w:firstLine="709"/>
        <w:jc w:val="both"/>
        <w:rPr>
          <w:rFonts w:ascii="Times New Roman" w:eastAsia="Times New Roman" w:hAnsi="Times New Roman"/>
          <w:bCs/>
          <w:sz w:val="28"/>
          <w:szCs w:val="28"/>
          <w:lang w:eastAsia="ru-RU"/>
        </w:rPr>
      </w:pPr>
      <w:r w:rsidRPr="00B12A7B">
        <w:rPr>
          <w:rFonts w:ascii="Times New Roman" w:hAnsi="Times New Roman"/>
          <w:sz w:val="28"/>
          <w:szCs w:val="28"/>
        </w:rPr>
        <w:t>Итоговые результаты (протоколы), отчет главного судьи предоставляются на бумажном и электронном носителях в Управление по делам молодежи и спорта города Севастополя (далее – Управление).</w:t>
      </w:r>
    </w:p>
    <w:p w14:paraId="0A5DDB6C" w14:textId="77777777" w:rsidR="00B12A7B" w:rsidRPr="00B12A7B" w:rsidRDefault="00B12A7B" w:rsidP="00B12A7B">
      <w:pPr>
        <w:pStyle w:val="a5"/>
        <w:autoSpaceDE w:val="0"/>
        <w:autoSpaceDN w:val="0"/>
        <w:adjustRightInd w:val="0"/>
        <w:spacing w:after="0" w:line="240" w:lineRule="auto"/>
        <w:ind w:left="3981"/>
        <w:jc w:val="both"/>
        <w:rPr>
          <w:rStyle w:val="FontStyle46"/>
          <w:rFonts w:ascii="Times New Roman" w:eastAsia="Times New Roman" w:hAnsi="Times New Roman"/>
          <w:bCs/>
          <w:sz w:val="28"/>
          <w:szCs w:val="28"/>
          <w:lang w:eastAsia="ru-RU"/>
        </w:rPr>
      </w:pPr>
    </w:p>
    <w:p w14:paraId="708F983A" w14:textId="77777777" w:rsidR="002F6E66" w:rsidRPr="00B12A7B" w:rsidRDefault="002F6E66" w:rsidP="00B12A7B">
      <w:pPr>
        <w:pStyle w:val="a5"/>
        <w:numPr>
          <w:ilvl w:val="0"/>
          <w:numId w:val="1"/>
        </w:numPr>
        <w:tabs>
          <w:tab w:val="left" w:pos="284"/>
          <w:tab w:val="left" w:pos="426"/>
          <w:tab w:val="left" w:pos="1276"/>
          <w:tab w:val="left" w:pos="1418"/>
          <w:tab w:val="left" w:pos="2268"/>
        </w:tabs>
        <w:spacing w:after="0" w:line="240" w:lineRule="auto"/>
        <w:ind w:left="360" w:firstLine="709"/>
        <w:jc w:val="center"/>
        <w:rPr>
          <w:rFonts w:ascii="Times New Roman" w:hAnsi="Times New Roman"/>
          <w:b/>
          <w:sz w:val="28"/>
          <w:szCs w:val="28"/>
        </w:rPr>
      </w:pPr>
      <w:r w:rsidRPr="00B12A7B">
        <w:rPr>
          <w:rFonts w:ascii="Times New Roman" w:hAnsi="Times New Roman"/>
          <w:b/>
          <w:sz w:val="28"/>
          <w:szCs w:val="28"/>
        </w:rPr>
        <w:t>Награждение победителей и призеров.</w:t>
      </w:r>
    </w:p>
    <w:p w14:paraId="4FCFE60D" w14:textId="77777777" w:rsidR="002F6E66" w:rsidRPr="00B12A7B" w:rsidRDefault="002F6E66" w:rsidP="00B12A7B">
      <w:pPr>
        <w:pStyle w:val="Style15"/>
        <w:widowControl/>
        <w:numPr>
          <w:ilvl w:val="1"/>
          <w:numId w:val="1"/>
        </w:numPr>
        <w:tabs>
          <w:tab w:val="left" w:pos="540"/>
        </w:tabs>
        <w:suppressAutoHyphens/>
        <w:autoSpaceDN/>
        <w:adjustRightInd/>
        <w:ind w:left="0" w:firstLine="709"/>
        <w:rPr>
          <w:rFonts w:ascii="Times New Roman" w:hAnsi="Times New Roman" w:cs="Times New Roman"/>
          <w:sz w:val="28"/>
          <w:szCs w:val="28"/>
        </w:rPr>
      </w:pPr>
      <w:r w:rsidRPr="00B12A7B">
        <w:rPr>
          <w:rFonts w:ascii="Times New Roman" w:hAnsi="Times New Roman" w:cs="Times New Roman"/>
          <w:sz w:val="28"/>
          <w:szCs w:val="28"/>
        </w:rPr>
        <w:t xml:space="preserve">Процедура награждения состоится в месте проведения Соревнования. </w:t>
      </w:r>
    </w:p>
    <w:p w14:paraId="75B959A9" w14:textId="77777777" w:rsidR="002F6E66" w:rsidRPr="00B12A7B" w:rsidRDefault="002F6E66" w:rsidP="00B12A7B">
      <w:pPr>
        <w:pStyle w:val="Style15"/>
        <w:widowControl/>
        <w:numPr>
          <w:ilvl w:val="1"/>
          <w:numId w:val="1"/>
        </w:numPr>
        <w:tabs>
          <w:tab w:val="left" w:pos="540"/>
        </w:tabs>
        <w:suppressAutoHyphens/>
        <w:autoSpaceDN/>
        <w:adjustRightInd/>
        <w:ind w:left="0" w:firstLine="709"/>
        <w:rPr>
          <w:rFonts w:ascii="Times New Roman" w:hAnsi="Times New Roman" w:cs="Times New Roman"/>
          <w:sz w:val="28"/>
          <w:szCs w:val="28"/>
        </w:rPr>
      </w:pPr>
      <w:r w:rsidRPr="00B12A7B">
        <w:rPr>
          <w:rFonts w:ascii="Times New Roman" w:hAnsi="Times New Roman" w:cs="Times New Roman"/>
          <w:sz w:val="28"/>
          <w:szCs w:val="28"/>
        </w:rPr>
        <w:t>После окончания Соревнования все участники могут ознакомиться с протоколами гонки на сайте Федерации.</w:t>
      </w:r>
    </w:p>
    <w:p w14:paraId="62B19989" w14:textId="77777777" w:rsidR="002F6E66" w:rsidRPr="00B12A7B" w:rsidRDefault="002F6E66" w:rsidP="00B12A7B">
      <w:pPr>
        <w:pStyle w:val="a7"/>
        <w:numPr>
          <w:ilvl w:val="1"/>
          <w:numId w:val="1"/>
        </w:numPr>
        <w:tabs>
          <w:tab w:val="left" w:pos="426"/>
          <w:tab w:val="left" w:pos="1276"/>
          <w:tab w:val="left" w:pos="1418"/>
          <w:tab w:val="left" w:pos="2268"/>
        </w:tabs>
        <w:spacing w:before="0" w:after="0"/>
        <w:ind w:left="0" w:firstLine="709"/>
        <w:rPr>
          <w:rFonts w:ascii="Times New Roman" w:hAnsi="Times New Roman" w:cs="Times New Roman"/>
          <w:b/>
          <w:sz w:val="28"/>
          <w:szCs w:val="28"/>
        </w:rPr>
      </w:pPr>
      <w:r w:rsidRPr="00B12A7B">
        <w:rPr>
          <w:rFonts w:ascii="Times New Roman" w:hAnsi="Times New Roman" w:cs="Times New Roman"/>
          <w:sz w:val="28"/>
          <w:szCs w:val="28"/>
          <w:lang w:eastAsia="ru-RU"/>
        </w:rPr>
        <w:lastRenderedPageBreak/>
        <w:t xml:space="preserve"> Пилоты, занявшие 1 - 3 места в личном зачете, награждаются дипломами и кубками, а так же памятными призами. </w:t>
      </w:r>
    </w:p>
    <w:p w14:paraId="525C0166" w14:textId="77777777" w:rsidR="002F6E66" w:rsidRPr="00B12A7B" w:rsidRDefault="002F6E66" w:rsidP="00B12A7B">
      <w:pPr>
        <w:pStyle w:val="a7"/>
        <w:tabs>
          <w:tab w:val="left" w:pos="426"/>
          <w:tab w:val="left" w:pos="1276"/>
          <w:tab w:val="left" w:pos="1418"/>
          <w:tab w:val="left" w:pos="2268"/>
        </w:tabs>
        <w:spacing w:before="0" w:after="0"/>
        <w:ind w:left="709"/>
        <w:rPr>
          <w:rFonts w:ascii="Times New Roman" w:hAnsi="Times New Roman" w:cs="Times New Roman"/>
          <w:b/>
          <w:sz w:val="28"/>
          <w:szCs w:val="28"/>
        </w:rPr>
      </w:pPr>
    </w:p>
    <w:p w14:paraId="2EAE7DB9" w14:textId="77777777" w:rsidR="002F6E66" w:rsidRPr="00B12A7B" w:rsidRDefault="002F6E66" w:rsidP="00B12A7B">
      <w:pPr>
        <w:pStyle w:val="a5"/>
        <w:numPr>
          <w:ilvl w:val="0"/>
          <w:numId w:val="1"/>
        </w:numPr>
        <w:tabs>
          <w:tab w:val="left" w:pos="284"/>
          <w:tab w:val="left" w:pos="426"/>
          <w:tab w:val="left" w:pos="1276"/>
          <w:tab w:val="left" w:pos="1418"/>
          <w:tab w:val="left" w:pos="2268"/>
        </w:tabs>
        <w:spacing w:after="0" w:line="240" w:lineRule="auto"/>
        <w:jc w:val="center"/>
        <w:rPr>
          <w:rFonts w:ascii="Times New Roman" w:hAnsi="Times New Roman"/>
          <w:b/>
          <w:sz w:val="28"/>
          <w:szCs w:val="28"/>
        </w:rPr>
      </w:pPr>
      <w:r w:rsidRPr="00B12A7B">
        <w:rPr>
          <w:rFonts w:ascii="Times New Roman" w:hAnsi="Times New Roman"/>
          <w:sz w:val="28"/>
          <w:szCs w:val="28"/>
        </w:rPr>
        <w:tab/>
      </w:r>
      <w:r w:rsidRPr="00B12A7B">
        <w:rPr>
          <w:rFonts w:ascii="Times New Roman" w:hAnsi="Times New Roman"/>
          <w:b/>
          <w:sz w:val="28"/>
          <w:szCs w:val="28"/>
        </w:rPr>
        <w:t>Заключительные проверки и протесты.</w:t>
      </w:r>
    </w:p>
    <w:p w14:paraId="7719E99C" w14:textId="77777777" w:rsidR="002F6E66" w:rsidRPr="00B12A7B" w:rsidRDefault="002F6E66" w:rsidP="00B12A7B">
      <w:pPr>
        <w:pStyle w:val="Style15"/>
        <w:widowControl/>
        <w:numPr>
          <w:ilvl w:val="1"/>
          <w:numId w:val="1"/>
        </w:numPr>
        <w:suppressAutoHyphens/>
        <w:autoSpaceDN/>
        <w:adjustRightInd/>
        <w:ind w:left="0" w:firstLine="567"/>
        <w:rPr>
          <w:rStyle w:val="FontStyle48"/>
          <w:rFonts w:ascii="Times New Roman" w:hAnsi="Times New Roman" w:cs="Times New Roman"/>
          <w:b w:val="0"/>
          <w:bCs w:val="0"/>
          <w:sz w:val="28"/>
          <w:szCs w:val="28"/>
        </w:rPr>
      </w:pPr>
      <w:r w:rsidRPr="00B12A7B">
        <w:rPr>
          <w:rStyle w:val="FontStyle48"/>
          <w:rFonts w:ascii="Times New Roman" w:hAnsi="Times New Roman" w:cs="Times New Roman"/>
          <w:b w:val="0"/>
          <w:bCs w:val="0"/>
          <w:sz w:val="28"/>
          <w:szCs w:val="28"/>
        </w:rPr>
        <w:t>Протесты и апелляции</w:t>
      </w:r>
    </w:p>
    <w:p w14:paraId="382409D9" w14:textId="002F2752" w:rsidR="002F6E66" w:rsidRPr="00B12A7B" w:rsidRDefault="002F6E66" w:rsidP="00B12A7B">
      <w:pPr>
        <w:pStyle w:val="Style15"/>
        <w:widowControl/>
        <w:suppressAutoHyphens/>
        <w:autoSpaceDN/>
        <w:adjustRightInd/>
        <w:ind w:firstLine="709"/>
        <w:rPr>
          <w:rStyle w:val="FontStyle48"/>
          <w:rFonts w:ascii="Times New Roman" w:hAnsi="Times New Roman" w:cs="Times New Roman"/>
          <w:b w:val="0"/>
          <w:sz w:val="28"/>
          <w:szCs w:val="28"/>
        </w:rPr>
      </w:pPr>
      <w:r w:rsidRPr="00B12A7B">
        <w:rPr>
          <w:rStyle w:val="FontStyle48"/>
          <w:rFonts w:ascii="Times New Roman" w:hAnsi="Times New Roman" w:cs="Times New Roman"/>
          <w:b w:val="0"/>
          <w:sz w:val="28"/>
          <w:szCs w:val="28"/>
        </w:rPr>
        <w:t>Протесты подаются в главную судейскую коллегию, согласно правил соревнований по виду спорта. Сумма залога при подаче протеста 2000</w:t>
      </w:r>
      <w:r w:rsidR="003129AB" w:rsidRPr="00B12A7B">
        <w:rPr>
          <w:rStyle w:val="FontStyle48"/>
          <w:rFonts w:ascii="Times New Roman" w:hAnsi="Times New Roman" w:cs="Times New Roman"/>
          <w:b w:val="0"/>
          <w:sz w:val="28"/>
          <w:szCs w:val="28"/>
        </w:rPr>
        <w:t xml:space="preserve"> </w:t>
      </w:r>
      <w:r w:rsidRPr="00B12A7B">
        <w:rPr>
          <w:rStyle w:val="FontStyle48"/>
          <w:rFonts w:ascii="Times New Roman" w:hAnsi="Times New Roman" w:cs="Times New Roman"/>
          <w:b w:val="0"/>
          <w:sz w:val="28"/>
          <w:szCs w:val="28"/>
        </w:rPr>
        <w:t>рублей.</w:t>
      </w:r>
    </w:p>
    <w:p w14:paraId="599A8D31" w14:textId="77777777" w:rsidR="002F6E66" w:rsidRPr="00B12A7B" w:rsidRDefault="002F6E66" w:rsidP="00B12A7B">
      <w:pPr>
        <w:pStyle w:val="Style15"/>
        <w:widowControl/>
        <w:suppressAutoHyphens/>
        <w:autoSpaceDN/>
        <w:adjustRightInd/>
        <w:ind w:firstLine="709"/>
        <w:rPr>
          <w:rStyle w:val="FontStyle48"/>
          <w:rFonts w:ascii="Times New Roman" w:hAnsi="Times New Roman" w:cs="Times New Roman"/>
          <w:b w:val="0"/>
          <w:sz w:val="28"/>
          <w:szCs w:val="28"/>
        </w:rPr>
      </w:pPr>
      <w:r w:rsidRPr="00B12A7B">
        <w:rPr>
          <w:rStyle w:val="FontStyle48"/>
          <w:rFonts w:ascii="Times New Roman" w:hAnsi="Times New Roman" w:cs="Times New Roman"/>
          <w:b w:val="0"/>
          <w:sz w:val="28"/>
          <w:szCs w:val="28"/>
        </w:rPr>
        <w:t xml:space="preserve">Заявления подаются непосредственно в секретариат на имя Главного судьи (руководителя гонки). </w:t>
      </w:r>
    </w:p>
    <w:p w14:paraId="192775F5" w14:textId="77777777" w:rsidR="002F6E66" w:rsidRPr="00B12A7B" w:rsidRDefault="002F6E66" w:rsidP="00B12A7B">
      <w:pPr>
        <w:pStyle w:val="Style15"/>
        <w:widowControl/>
        <w:suppressAutoHyphens/>
        <w:autoSpaceDN/>
        <w:adjustRightInd/>
        <w:ind w:firstLine="709"/>
        <w:rPr>
          <w:rStyle w:val="FontStyle48"/>
          <w:rFonts w:ascii="Times New Roman" w:hAnsi="Times New Roman" w:cs="Times New Roman"/>
          <w:b w:val="0"/>
          <w:sz w:val="28"/>
          <w:szCs w:val="28"/>
        </w:rPr>
      </w:pPr>
      <w:r w:rsidRPr="00B12A7B">
        <w:rPr>
          <w:rStyle w:val="FontStyle48"/>
          <w:rFonts w:ascii="Times New Roman" w:hAnsi="Times New Roman" w:cs="Times New Roman"/>
          <w:b w:val="0"/>
          <w:sz w:val="28"/>
          <w:szCs w:val="28"/>
        </w:rPr>
        <w:t xml:space="preserve">Одно заявление должно отражать один факт, в противном случае рассматриваться будет только первый. </w:t>
      </w:r>
    </w:p>
    <w:p w14:paraId="19E4F3B9" w14:textId="77777777" w:rsidR="002F6E66" w:rsidRPr="00B12A7B" w:rsidRDefault="002F6E66" w:rsidP="00B12A7B">
      <w:pPr>
        <w:pStyle w:val="Style15"/>
        <w:widowControl/>
        <w:suppressAutoHyphens/>
        <w:autoSpaceDN/>
        <w:adjustRightInd/>
        <w:ind w:firstLine="709"/>
        <w:rPr>
          <w:rStyle w:val="FontStyle48"/>
          <w:rFonts w:ascii="Times New Roman" w:hAnsi="Times New Roman" w:cs="Times New Roman"/>
          <w:b w:val="0"/>
          <w:sz w:val="28"/>
          <w:szCs w:val="28"/>
        </w:rPr>
      </w:pPr>
      <w:r w:rsidRPr="00B12A7B">
        <w:rPr>
          <w:rStyle w:val="FontStyle48"/>
          <w:rFonts w:ascii="Times New Roman" w:hAnsi="Times New Roman" w:cs="Times New Roman"/>
          <w:b w:val="0"/>
          <w:sz w:val="28"/>
          <w:szCs w:val="28"/>
        </w:rPr>
        <w:t xml:space="preserve">Заявления, поданные по истечении 30 мин. после прибытия экипажа на финиш, не рассматриваются, кроме случаев арифметических ошибок при вычислении результатов. </w:t>
      </w:r>
    </w:p>
    <w:p w14:paraId="7F66D120" w14:textId="77777777" w:rsidR="002F6E66" w:rsidRPr="00B12A7B" w:rsidRDefault="002F6E66" w:rsidP="00B12A7B">
      <w:pPr>
        <w:pStyle w:val="Style15"/>
        <w:widowControl/>
        <w:suppressAutoHyphens/>
        <w:autoSpaceDN/>
        <w:adjustRightInd/>
        <w:ind w:firstLine="709"/>
        <w:rPr>
          <w:rStyle w:val="FontStyle48"/>
          <w:rFonts w:ascii="Times New Roman" w:hAnsi="Times New Roman" w:cs="Times New Roman"/>
          <w:bCs w:val="0"/>
          <w:i/>
          <w:iCs/>
          <w:sz w:val="28"/>
          <w:szCs w:val="28"/>
        </w:rPr>
      </w:pPr>
      <w:r w:rsidRPr="00B12A7B">
        <w:rPr>
          <w:rStyle w:val="FontStyle48"/>
          <w:rFonts w:ascii="Times New Roman" w:hAnsi="Times New Roman" w:cs="Times New Roman"/>
          <w:bCs w:val="0"/>
          <w:i/>
          <w:iCs/>
          <w:sz w:val="28"/>
          <w:szCs w:val="28"/>
        </w:rPr>
        <w:t>НЕ РАССМАТРИВАЮТСЯ заявления, поданные против решений судей факта (судьи, в обязанности которых входит определение свершившегося факта, например, правильность выполнения рисунка слалома, задетого ограничителя или соблюдения правил дорожного движения и т.п.).</w:t>
      </w:r>
    </w:p>
    <w:p w14:paraId="2671BF6C" w14:textId="77777777" w:rsidR="002F6E66" w:rsidRPr="00B12A7B" w:rsidRDefault="002F6E66" w:rsidP="00B12A7B">
      <w:pPr>
        <w:pStyle w:val="a5"/>
        <w:spacing w:after="0" w:line="240" w:lineRule="auto"/>
        <w:ind w:left="709"/>
        <w:jc w:val="both"/>
        <w:rPr>
          <w:rFonts w:ascii="Times New Roman" w:hAnsi="Times New Roman"/>
          <w:sz w:val="28"/>
          <w:szCs w:val="28"/>
        </w:rPr>
      </w:pPr>
    </w:p>
    <w:p w14:paraId="74C96361" w14:textId="77777777" w:rsidR="002F6E66" w:rsidRPr="00B12A7B" w:rsidRDefault="002F6E66" w:rsidP="00B12A7B">
      <w:pPr>
        <w:pStyle w:val="a5"/>
        <w:numPr>
          <w:ilvl w:val="0"/>
          <w:numId w:val="1"/>
        </w:numPr>
        <w:tabs>
          <w:tab w:val="left" w:pos="284"/>
          <w:tab w:val="left" w:pos="426"/>
          <w:tab w:val="left" w:pos="1276"/>
          <w:tab w:val="left" w:pos="1418"/>
          <w:tab w:val="left" w:pos="2268"/>
        </w:tabs>
        <w:spacing w:after="0" w:line="240" w:lineRule="auto"/>
        <w:jc w:val="center"/>
        <w:rPr>
          <w:rFonts w:ascii="Times New Roman" w:hAnsi="Times New Roman"/>
          <w:b/>
          <w:sz w:val="28"/>
          <w:szCs w:val="28"/>
        </w:rPr>
      </w:pPr>
      <w:r w:rsidRPr="00B12A7B">
        <w:rPr>
          <w:rFonts w:ascii="Times New Roman" w:hAnsi="Times New Roman"/>
          <w:sz w:val="28"/>
          <w:szCs w:val="28"/>
        </w:rPr>
        <w:tab/>
      </w:r>
      <w:r w:rsidRPr="00B12A7B">
        <w:rPr>
          <w:rFonts w:ascii="Times New Roman" w:hAnsi="Times New Roman"/>
          <w:b/>
          <w:sz w:val="28"/>
          <w:szCs w:val="28"/>
        </w:rPr>
        <w:t>Условия финансирования.</w:t>
      </w:r>
    </w:p>
    <w:p w14:paraId="6CF67593" w14:textId="77777777" w:rsidR="002F6E66" w:rsidRPr="00B12A7B" w:rsidRDefault="002F6E66" w:rsidP="00B12A7B">
      <w:pPr>
        <w:pStyle w:val="a5"/>
        <w:tabs>
          <w:tab w:val="left" w:pos="284"/>
          <w:tab w:val="left" w:pos="426"/>
          <w:tab w:val="left" w:pos="1276"/>
          <w:tab w:val="left" w:pos="1418"/>
          <w:tab w:val="left" w:pos="2268"/>
        </w:tabs>
        <w:spacing w:after="0" w:line="240" w:lineRule="auto"/>
        <w:ind w:left="1080"/>
        <w:rPr>
          <w:rFonts w:ascii="Times New Roman" w:hAnsi="Times New Roman"/>
          <w:b/>
          <w:sz w:val="28"/>
          <w:szCs w:val="28"/>
        </w:rPr>
      </w:pPr>
    </w:p>
    <w:p w14:paraId="403ED319" w14:textId="4EBB242B" w:rsidR="000E1E08" w:rsidRPr="00B12A7B" w:rsidRDefault="002F6E66" w:rsidP="00B12A7B">
      <w:pPr>
        <w:pStyle w:val="a5"/>
        <w:numPr>
          <w:ilvl w:val="1"/>
          <w:numId w:val="1"/>
        </w:numPr>
        <w:tabs>
          <w:tab w:val="left" w:pos="284"/>
          <w:tab w:val="left" w:pos="426"/>
          <w:tab w:val="left" w:pos="1276"/>
          <w:tab w:val="left" w:pos="1418"/>
          <w:tab w:val="left" w:pos="2268"/>
        </w:tabs>
        <w:spacing w:after="0" w:line="240" w:lineRule="auto"/>
        <w:ind w:left="0" w:firstLine="709"/>
        <w:jc w:val="both"/>
        <w:rPr>
          <w:rFonts w:ascii="Times New Roman" w:hAnsi="Times New Roman"/>
          <w:sz w:val="28"/>
          <w:szCs w:val="28"/>
        </w:rPr>
      </w:pPr>
      <w:r w:rsidRPr="00B12A7B">
        <w:rPr>
          <w:rFonts w:ascii="Times New Roman" w:hAnsi="Times New Roman"/>
          <w:sz w:val="28"/>
          <w:szCs w:val="28"/>
        </w:rPr>
        <w:t xml:space="preserve"> </w:t>
      </w:r>
      <w:r w:rsidR="000E1E08" w:rsidRPr="00B12A7B">
        <w:rPr>
          <w:rFonts w:ascii="Times New Roman" w:hAnsi="Times New Roman"/>
          <w:sz w:val="28"/>
          <w:szCs w:val="28"/>
        </w:rPr>
        <w:t xml:space="preserve">Расходы по приобретению наградной атрибутики (кубки) и обеспечению соревнований бригадой скорой медицинской помощи  за счет средств </w:t>
      </w:r>
      <w:r w:rsidR="00B12A7B" w:rsidRPr="00B12A7B">
        <w:rPr>
          <w:rFonts w:ascii="Times New Roman" w:hAnsi="Times New Roman"/>
          <w:sz w:val="28"/>
          <w:szCs w:val="28"/>
        </w:rPr>
        <w:t>ГАУ «ЦСП СКС»</w:t>
      </w:r>
      <w:r w:rsidR="000E1E08" w:rsidRPr="00B12A7B">
        <w:rPr>
          <w:rFonts w:ascii="Times New Roman" w:hAnsi="Times New Roman"/>
          <w:sz w:val="28"/>
          <w:szCs w:val="28"/>
        </w:rPr>
        <w:t xml:space="preserve">. </w:t>
      </w:r>
    </w:p>
    <w:p w14:paraId="460973A0" w14:textId="5FFD7B84" w:rsidR="002F6E66" w:rsidRPr="00B12A7B" w:rsidRDefault="00C264F7" w:rsidP="00B12A7B">
      <w:pPr>
        <w:pStyle w:val="a5"/>
        <w:numPr>
          <w:ilvl w:val="1"/>
          <w:numId w:val="1"/>
        </w:numPr>
        <w:tabs>
          <w:tab w:val="left" w:pos="284"/>
          <w:tab w:val="left" w:pos="426"/>
          <w:tab w:val="left" w:pos="1276"/>
          <w:tab w:val="left" w:pos="1418"/>
          <w:tab w:val="left" w:pos="2268"/>
        </w:tabs>
        <w:spacing w:after="0" w:line="240" w:lineRule="auto"/>
        <w:ind w:left="0" w:firstLine="709"/>
        <w:jc w:val="both"/>
        <w:rPr>
          <w:rFonts w:ascii="Times New Roman" w:hAnsi="Times New Roman"/>
          <w:sz w:val="28"/>
          <w:szCs w:val="28"/>
        </w:rPr>
      </w:pPr>
      <w:r w:rsidRPr="00B12A7B">
        <w:rPr>
          <w:rFonts w:ascii="Times New Roman" w:hAnsi="Times New Roman"/>
          <w:sz w:val="28"/>
          <w:szCs w:val="28"/>
        </w:rPr>
        <w:t xml:space="preserve"> </w:t>
      </w:r>
      <w:r w:rsidR="009A036B" w:rsidRPr="00B12A7B">
        <w:rPr>
          <w:rFonts w:ascii="Times New Roman" w:hAnsi="Times New Roman"/>
          <w:sz w:val="28"/>
          <w:szCs w:val="28"/>
        </w:rPr>
        <w:t>Расходы по проведению</w:t>
      </w:r>
      <w:r w:rsidR="002F6E66" w:rsidRPr="00B12A7B">
        <w:rPr>
          <w:rFonts w:ascii="Times New Roman" w:hAnsi="Times New Roman"/>
          <w:sz w:val="28"/>
          <w:szCs w:val="28"/>
        </w:rPr>
        <w:t xml:space="preserve"> спортивного мероприятия, а именно оплата</w:t>
      </w:r>
      <w:r w:rsidR="009A036B" w:rsidRPr="00B12A7B">
        <w:rPr>
          <w:rFonts w:ascii="Times New Roman" w:hAnsi="Times New Roman"/>
          <w:sz w:val="28"/>
          <w:szCs w:val="28"/>
        </w:rPr>
        <w:t xml:space="preserve"> работы</w:t>
      </w:r>
      <w:r w:rsidR="002F6E66" w:rsidRPr="00B12A7B">
        <w:rPr>
          <w:rFonts w:ascii="Times New Roman" w:hAnsi="Times New Roman"/>
          <w:sz w:val="28"/>
          <w:szCs w:val="28"/>
        </w:rPr>
        <w:t xml:space="preserve"> судейской бригады, </w:t>
      </w:r>
      <w:r w:rsidR="009A036B" w:rsidRPr="00B12A7B">
        <w:rPr>
          <w:rFonts w:ascii="Times New Roman" w:hAnsi="Times New Roman"/>
          <w:sz w:val="28"/>
          <w:szCs w:val="28"/>
        </w:rPr>
        <w:t>оплаты питания судьям</w:t>
      </w:r>
      <w:r w:rsidR="00A72C82" w:rsidRPr="00B12A7B">
        <w:rPr>
          <w:rFonts w:ascii="Times New Roman" w:hAnsi="Times New Roman"/>
          <w:sz w:val="28"/>
          <w:szCs w:val="28"/>
        </w:rPr>
        <w:t>, информационно-развлекательное обеспечение</w:t>
      </w:r>
      <w:r w:rsidR="009A036B" w:rsidRPr="00B12A7B">
        <w:rPr>
          <w:rFonts w:ascii="Times New Roman" w:hAnsi="Times New Roman"/>
          <w:sz w:val="28"/>
          <w:szCs w:val="28"/>
        </w:rPr>
        <w:t xml:space="preserve"> </w:t>
      </w:r>
      <w:r w:rsidR="002F6E66" w:rsidRPr="00B12A7B">
        <w:rPr>
          <w:rFonts w:ascii="Times New Roman" w:hAnsi="Times New Roman"/>
          <w:sz w:val="28"/>
          <w:szCs w:val="28"/>
        </w:rPr>
        <w:t>осуществляется за счет средств СРОО «ФАС».</w:t>
      </w:r>
    </w:p>
    <w:p w14:paraId="73A59844" w14:textId="77777777" w:rsidR="002F6E66" w:rsidRPr="00B12A7B" w:rsidRDefault="002F6E66" w:rsidP="00B12A7B">
      <w:pPr>
        <w:pStyle w:val="Style6"/>
        <w:widowControl/>
        <w:numPr>
          <w:ilvl w:val="1"/>
          <w:numId w:val="1"/>
        </w:numPr>
        <w:tabs>
          <w:tab w:val="left" w:pos="1701"/>
        </w:tabs>
        <w:spacing w:line="240" w:lineRule="auto"/>
        <w:ind w:left="0" w:firstLine="709"/>
        <w:jc w:val="both"/>
        <w:outlineLvl w:val="0"/>
        <w:rPr>
          <w:rStyle w:val="FontStyle47"/>
          <w:rFonts w:ascii="Times New Roman" w:hAnsi="Times New Roman" w:cs="Times New Roman"/>
          <w:bCs w:val="0"/>
          <w:spacing w:val="40"/>
          <w:sz w:val="28"/>
          <w:szCs w:val="28"/>
        </w:rPr>
      </w:pPr>
      <w:r w:rsidRPr="00B12A7B">
        <w:rPr>
          <w:rFonts w:ascii="Times New Roman" w:hAnsi="Times New Roman" w:cs="Times New Roman"/>
          <w:sz w:val="28"/>
          <w:szCs w:val="28"/>
        </w:rPr>
        <w:t>Реклама</w:t>
      </w:r>
    </w:p>
    <w:p w14:paraId="32CF4C0F" w14:textId="6D820A8B" w:rsidR="002F6E66" w:rsidRPr="00B12A7B" w:rsidRDefault="002F6E66" w:rsidP="00B12A7B">
      <w:pPr>
        <w:pStyle w:val="2"/>
        <w:numPr>
          <w:ilvl w:val="2"/>
          <w:numId w:val="1"/>
        </w:numPr>
        <w:spacing w:before="0" w:after="0"/>
        <w:ind w:left="0" w:firstLine="567"/>
        <w:rPr>
          <w:rStyle w:val="FontStyle46"/>
          <w:rFonts w:ascii="Times New Roman" w:hAnsi="Times New Roman" w:cs="Times New Roman"/>
          <w:b w:val="0"/>
          <w:bCs/>
          <w:sz w:val="28"/>
          <w:szCs w:val="28"/>
        </w:rPr>
      </w:pPr>
      <w:r w:rsidRPr="00B12A7B">
        <w:rPr>
          <w:rStyle w:val="FontStyle46"/>
          <w:rFonts w:ascii="Times New Roman" w:hAnsi="Times New Roman" w:cs="Times New Roman"/>
          <w:b w:val="0"/>
          <w:bCs/>
          <w:sz w:val="28"/>
          <w:szCs w:val="28"/>
        </w:rPr>
        <w:t xml:space="preserve">Организатор обеспечивает каждый участвующий экипаж одним комплектом официальных наклеек Соревнования и наклеек с рекламой организатора. Дополнительные комплекты официальных наклеек гонки и наклеек с рекламой организатора </w:t>
      </w:r>
      <w:bookmarkStart w:id="20" w:name="_Hlk104557993"/>
      <w:r w:rsidR="00C83937" w:rsidRPr="00B12A7B">
        <w:rPr>
          <w:rStyle w:val="FontStyle46"/>
          <w:rFonts w:ascii="Times New Roman" w:hAnsi="Times New Roman" w:cs="Times New Roman"/>
          <w:b w:val="0"/>
          <w:bCs/>
          <w:sz w:val="28"/>
          <w:szCs w:val="28"/>
        </w:rPr>
        <w:t>оплачивается</w:t>
      </w:r>
      <w:r w:rsidRPr="00B12A7B">
        <w:rPr>
          <w:rStyle w:val="FontStyle46"/>
          <w:rFonts w:ascii="Times New Roman" w:hAnsi="Times New Roman" w:cs="Times New Roman"/>
          <w:b w:val="0"/>
          <w:bCs/>
          <w:sz w:val="28"/>
          <w:szCs w:val="28"/>
        </w:rPr>
        <w:t xml:space="preserve"> </w:t>
      </w:r>
      <w:r w:rsidR="000439CA" w:rsidRPr="00B12A7B">
        <w:rPr>
          <w:rStyle w:val="FontStyle46"/>
          <w:rFonts w:ascii="Times New Roman" w:hAnsi="Times New Roman" w:cs="Times New Roman"/>
          <w:b w:val="0"/>
          <w:bCs/>
          <w:sz w:val="28"/>
          <w:szCs w:val="28"/>
        </w:rPr>
        <w:t>экипаж</w:t>
      </w:r>
      <w:r w:rsidR="00C83937" w:rsidRPr="00B12A7B">
        <w:rPr>
          <w:rStyle w:val="FontStyle46"/>
          <w:rFonts w:ascii="Times New Roman" w:hAnsi="Times New Roman" w:cs="Times New Roman"/>
          <w:b w:val="0"/>
          <w:bCs/>
          <w:sz w:val="28"/>
          <w:szCs w:val="28"/>
        </w:rPr>
        <w:t>ем</w:t>
      </w:r>
      <w:r w:rsidR="000439CA" w:rsidRPr="00B12A7B">
        <w:rPr>
          <w:rStyle w:val="FontStyle46"/>
          <w:rFonts w:ascii="Times New Roman" w:hAnsi="Times New Roman" w:cs="Times New Roman"/>
          <w:b w:val="0"/>
          <w:bCs/>
          <w:sz w:val="28"/>
          <w:szCs w:val="28"/>
        </w:rPr>
        <w:t xml:space="preserve"> </w:t>
      </w:r>
      <w:bookmarkEnd w:id="20"/>
      <w:r w:rsidRPr="00B12A7B">
        <w:rPr>
          <w:rStyle w:val="FontStyle46"/>
          <w:rFonts w:ascii="Times New Roman" w:hAnsi="Times New Roman" w:cs="Times New Roman"/>
          <w:b w:val="0"/>
          <w:bCs/>
          <w:sz w:val="28"/>
          <w:szCs w:val="28"/>
        </w:rPr>
        <w:t>в размере 1 000 рублей за комплект.</w:t>
      </w:r>
    </w:p>
    <w:p w14:paraId="55A5AFE4" w14:textId="0D4A1D4E" w:rsidR="002F6E66" w:rsidRPr="00B12A7B" w:rsidRDefault="002F6E66" w:rsidP="00B12A7B">
      <w:pPr>
        <w:pStyle w:val="Style10"/>
        <w:widowControl/>
        <w:numPr>
          <w:ilvl w:val="2"/>
          <w:numId w:val="1"/>
        </w:numPr>
        <w:tabs>
          <w:tab w:val="left" w:pos="1418"/>
          <w:tab w:val="left" w:pos="1560"/>
        </w:tabs>
        <w:spacing w:line="240" w:lineRule="auto"/>
        <w:ind w:left="0" w:firstLine="567"/>
        <w:rPr>
          <w:rStyle w:val="FontStyle46"/>
          <w:rFonts w:ascii="Times New Roman" w:hAnsi="Times New Roman" w:cs="Times New Roman"/>
          <w:sz w:val="28"/>
          <w:szCs w:val="28"/>
        </w:rPr>
      </w:pPr>
      <w:r w:rsidRPr="00B12A7B">
        <w:rPr>
          <w:rStyle w:val="FontStyle46"/>
          <w:rFonts w:ascii="Times New Roman" w:hAnsi="Times New Roman" w:cs="Times New Roman"/>
          <w:sz w:val="28"/>
          <w:szCs w:val="28"/>
        </w:rPr>
        <w:t xml:space="preserve">Вся реклама и наклейки, выданные организатором, включая официальные наклейки, должны быть закреплены на автомобиле до начала технических проверок на местах, указанных в Приложении №5 к настоящему </w:t>
      </w:r>
      <w:r w:rsidR="001E0FD1" w:rsidRPr="00B12A7B">
        <w:rPr>
          <w:rStyle w:val="FontStyle46"/>
          <w:rFonts w:ascii="Times New Roman" w:hAnsi="Times New Roman" w:cs="Times New Roman"/>
          <w:sz w:val="28"/>
          <w:szCs w:val="28"/>
        </w:rPr>
        <w:t>Положению</w:t>
      </w:r>
      <w:r w:rsidRPr="00B12A7B">
        <w:rPr>
          <w:rStyle w:val="FontStyle46"/>
          <w:rFonts w:ascii="Times New Roman" w:hAnsi="Times New Roman" w:cs="Times New Roman"/>
          <w:sz w:val="28"/>
          <w:szCs w:val="28"/>
        </w:rPr>
        <w:t>, и сохраняться на автомобиле в течение всего Соревнования. Перечень обязательной и необязательной рекламы, а также точная схема ее размещения, будет опубликован на официальном табло информации.</w:t>
      </w:r>
    </w:p>
    <w:p w14:paraId="5059B2DE" w14:textId="77777777" w:rsidR="002F6E66" w:rsidRPr="00B12A7B" w:rsidRDefault="002F6E66" w:rsidP="00B12A7B">
      <w:pPr>
        <w:pStyle w:val="a5"/>
        <w:spacing w:after="0" w:line="240" w:lineRule="auto"/>
        <w:ind w:left="0" w:firstLine="709"/>
        <w:jc w:val="both"/>
        <w:rPr>
          <w:rStyle w:val="FontStyle46"/>
          <w:rFonts w:ascii="Times New Roman" w:eastAsia="Times New Roman" w:hAnsi="Times New Roman"/>
          <w:bCs/>
          <w:sz w:val="28"/>
          <w:szCs w:val="28"/>
        </w:rPr>
      </w:pPr>
      <w:r w:rsidRPr="00B12A7B">
        <w:rPr>
          <w:rStyle w:val="FontStyle46"/>
          <w:rFonts w:ascii="Times New Roman" w:eastAsia="Times New Roman" w:hAnsi="Times New Roman"/>
          <w:bCs/>
          <w:sz w:val="28"/>
          <w:szCs w:val="28"/>
        </w:rPr>
        <w:t xml:space="preserve">Запрещена реклама: </w:t>
      </w:r>
    </w:p>
    <w:p w14:paraId="1C2FBDDA" w14:textId="77777777" w:rsidR="002F6E66" w:rsidRPr="00B12A7B" w:rsidRDefault="002F6E66" w:rsidP="00B12A7B">
      <w:pPr>
        <w:pStyle w:val="a5"/>
        <w:spacing w:after="0" w:line="240" w:lineRule="auto"/>
        <w:ind w:left="0" w:firstLine="709"/>
        <w:jc w:val="both"/>
        <w:rPr>
          <w:rStyle w:val="FontStyle46"/>
          <w:rFonts w:ascii="Times New Roman" w:eastAsia="Times New Roman" w:hAnsi="Times New Roman"/>
          <w:bCs/>
          <w:sz w:val="28"/>
          <w:szCs w:val="28"/>
        </w:rPr>
      </w:pPr>
      <w:r w:rsidRPr="00B12A7B">
        <w:rPr>
          <w:rStyle w:val="FontStyle46"/>
          <w:rFonts w:ascii="Times New Roman" w:eastAsia="Times New Roman" w:hAnsi="Times New Roman"/>
          <w:bCs/>
          <w:sz w:val="28"/>
          <w:szCs w:val="28"/>
        </w:rPr>
        <w:sym w:font="Symbol" w:char="F0B7"/>
      </w:r>
      <w:r w:rsidRPr="00B12A7B">
        <w:rPr>
          <w:rStyle w:val="FontStyle46"/>
          <w:rFonts w:ascii="Times New Roman" w:eastAsia="Times New Roman" w:hAnsi="Times New Roman"/>
          <w:bCs/>
          <w:sz w:val="28"/>
          <w:szCs w:val="28"/>
        </w:rPr>
        <w:t xml:space="preserve"> противоречащая законодательству России и регламентации РАФ; </w:t>
      </w:r>
    </w:p>
    <w:p w14:paraId="6E930772" w14:textId="77777777" w:rsidR="002F6E66" w:rsidRPr="00B12A7B" w:rsidRDefault="002F6E66" w:rsidP="00B12A7B">
      <w:pPr>
        <w:pStyle w:val="a5"/>
        <w:spacing w:after="0" w:line="240" w:lineRule="auto"/>
        <w:ind w:left="0" w:firstLine="709"/>
        <w:jc w:val="both"/>
        <w:rPr>
          <w:rStyle w:val="FontStyle46"/>
          <w:rFonts w:ascii="Times New Roman" w:eastAsia="Times New Roman" w:hAnsi="Times New Roman"/>
          <w:bCs/>
          <w:sz w:val="28"/>
          <w:szCs w:val="28"/>
        </w:rPr>
      </w:pPr>
      <w:r w:rsidRPr="00B12A7B">
        <w:rPr>
          <w:rStyle w:val="FontStyle46"/>
          <w:rFonts w:ascii="Times New Roman" w:eastAsia="Times New Roman" w:hAnsi="Times New Roman"/>
          <w:bCs/>
          <w:sz w:val="28"/>
          <w:szCs w:val="28"/>
        </w:rPr>
        <w:sym w:font="Symbol" w:char="F0B7"/>
      </w:r>
      <w:r w:rsidRPr="00B12A7B">
        <w:rPr>
          <w:rStyle w:val="FontStyle46"/>
          <w:rFonts w:ascii="Times New Roman" w:eastAsia="Times New Roman" w:hAnsi="Times New Roman"/>
          <w:bCs/>
          <w:sz w:val="28"/>
          <w:szCs w:val="28"/>
        </w:rPr>
        <w:t xml:space="preserve"> нарушающая нормы морали и этики; </w:t>
      </w:r>
    </w:p>
    <w:p w14:paraId="1991838C" w14:textId="77777777" w:rsidR="002F6E66" w:rsidRPr="00B12A7B" w:rsidRDefault="002F6E66" w:rsidP="00B12A7B">
      <w:pPr>
        <w:pStyle w:val="a5"/>
        <w:spacing w:after="0" w:line="240" w:lineRule="auto"/>
        <w:ind w:left="0" w:firstLine="709"/>
        <w:jc w:val="both"/>
        <w:rPr>
          <w:rStyle w:val="FontStyle46"/>
          <w:rFonts w:ascii="Times New Roman" w:eastAsia="Times New Roman" w:hAnsi="Times New Roman"/>
          <w:bCs/>
          <w:sz w:val="28"/>
          <w:szCs w:val="28"/>
        </w:rPr>
      </w:pPr>
      <w:r w:rsidRPr="00B12A7B">
        <w:rPr>
          <w:rStyle w:val="FontStyle46"/>
          <w:rFonts w:ascii="Times New Roman" w:eastAsia="Times New Roman" w:hAnsi="Times New Roman"/>
          <w:bCs/>
          <w:sz w:val="28"/>
          <w:szCs w:val="28"/>
        </w:rPr>
        <w:sym w:font="Symbol" w:char="F0B7"/>
      </w:r>
      <w:r w:rsidRPr="00B12A7B">
        <w:rPr>
          <w:rStyle w:val="FontStyle46"/>
          <w:rFonts w:ascii="Times New Roman" w:eastAsia="Times New Roman" w:hAnsi="Times New Roman"/>
          <w:bCs/>
          <w:sz w:val="28"/>
          <w:szCs w:val="28"/>
        </w:rPr>
        <w:t xml:space="preserve"> пропагандирующая войну, насилие, политические взгляды и пристрастия; </w:t>
      </w:r>
    </w:p>
    <w:p w14:paraId="7E705152" w14:textId="77777777" w:rsidR="002F6E66" w:rsidRPr="00B12A7B" w:rsidRDefault="002F6E66" w:rsidP="00B12A7B">
      <w:pPr>
        <w:pStyle w:val="a5"/>
        <w:spacing w:after="0" w:line="240" w:lineRule="auto"/>
        <w:ind w:left="0" w:firstLine="709"/>
        <w:jc w:val="both"/>
        <w:rPr>
          <w:rStyle w:val="FontStyle46"/>
          <w:rFonts w:ascii="Times New Roman" w:eastAsia="Times New Roman" w:hAnsi="Times New Roman"/>
          <w:bCs/>
          <w:sz w:val="28"/>
          <w:szCs w:val="28"/>
        </w:rPr>
      </w:pPr>
      <w:r w:rsidRPr="00B12A7B">
        <w:rPr>
          <w:rStyle w:val="FontStyle46"/>
          <w:rFonts w:ascii="Times New Roman" w:eastAsia="Times New Roman" w:hAnsi="Times New Roman"/>
          <w:bCs/>
          <w:sz w:val="28"/>
          <w:szCs w:val="28"/>
        </w:rPr>
        <w:sym w:font="Symbol" w:char="F0B7"/>
      </w:r>
      <w:r w:rsidRPr="00B12A7B">
        <w:rPr>
          <w:rStyle w:val="FontStyle46"/>
          <w:rFonts w:ascii="Times New Roman" w:eastAsia="Times New Roman" w:hAnsi="Times New Roman"/>
          <w:bCs/>
          <w:sz w:val="28"/>
          <w:szCs w:val="28"/>
        </w:rPr>
        <w:t xml:space="preserve"> занимающая места, зарезервированные для наклеек и стартовых номеров; </w:t>
      </w:r>
    </w:p>
    <w:p w14:paraId="35ECB139" w14:textId="77777777" w:rsidR="002F6E66" w:rsidRPr="00B12A7B" w:rsidRDefault="002F6E66" w:rsidP="00B12A7B">
      <w:pPr>
        <w:pStyle w:val="a5"/>
        <w:spacing w:after="0" w:line="240" w:lineRule="auto"/>
        <w:ind w:left="0" w:firstLine="709"/>
        <w:jc w:val="both"/>
        <w:rPr>
          <w:rStyle w:val="FontStyle46"/>
          <w:rFonts w:ascii="Times New Roman" w:eastAsia="Times New Roman" w:hAnsi="Times New Roman"/>
          <w:bCs/>
          <w:sz w:val="28"/>
          <w:szCs w:val="28"/>
        </w:rPr>
      </w:pPr>
      <w:r w:rsidRPr="00B12A7B">
        <w:rPr>
          <w:rStyle w:val="FontStyle46"/>
          <w:rFonts w:ascii="Times New Roman" w:eastAsia="Times New Roman" w:hAnsi="Times New Roman"/>
          <w:bCs/>
          <w:sz w:val="28"/>
          <w:szCs w:val="28"/>
        </w:rPr>
        <w:sym w:font="Symbol" w:char="F0B7"/>
      </w:r>
      <w:r w:rsidRPr="00B12A7B">
        <w:rPr>
          <w:rStyle w:val="FontStyle46"/>
          <w:rFonts w:ascii="Times New Roman" w:eastAsia="Times New Roman" w:hAnsi="Times New Roman"/>
          <w:bCs/>
          <w:sz w:val="28"/>
          <w:szCs w:val="28"/>
        </w:rPr>
        <w:t xml:space="preserve"> ограничивающая водителю видимость из автомобиля.</w:t>
      </w:r>
    </w:p>
    <w:p w14:paraId="5457AA0D" w14:textId="77777777" w:rsidR="002F6E66" w:rsidRPr="00B12A7B" w:rsidRDefault="002F6E66" w:rsidP="00B12A7B">
      <w:pPr>
        <w:pStyle w:val="a5"/>
        <w:tabs>
          <w:tab w:val="left" w:pos="284"/>
          <w:tab w:val="left" w:pos="426"/>
          <w:tab w:val="left" w:pos="1276"/>
          <w:tab w:val="left" w:pos="1418"/>
          <w:tab w:val="left" w:pos="2268"/>
        </w:tabs>
        <w:spacing w:after="0" w:line="240" w:lineRule="auto"/>
        <w:ind w:left="709"/>
        <w:rPr>
          <w:rFonts w:ascii="Times New Roman" w:hAnsi="Times New Roman"/>
          <w:sz w:val="28"/>
          <w:szCs w:val="28"/>
        </w:rPr>
      </w:pPr>
    </w:p>
    <w:p w14:paraId="4223A677" w14:textId="77777777" w:rsidR="002F6E66" w:rsidRPr="00B12A7B" w:rsidRDefault="002F6E66" w:rsidP="00B12A7B">
      <w:pPr>
        <w:pStyle w:val="a5"/>
        <w:numPr>
          <w:ilvl w:val="0"/>
          <w:numId w:val="1"/>
        </w:numPr>
        <w:tabs>
          <w:tab w:val="left" w:pos="284"/>
          <w:tab w:val="left" w:pos="426"/>
          <w:tab w:val="left" w:pos="1276"/>
          <w:tab w:val="left" w:pos="1418"/>
          <w:tab w:val="left" w:pos="2268"/>
        </w:tabs>
        <w:spacing w:after="0" w:line="240" w:lineRule="auto"/>
        <w:jc w:val="center"/>
        <w:rPr>
          <w:rFonts w:ascii="Times New Roman" w:hAnsi="Times New Roman"/>
          <w:b/>
          <w:sz w:val="28"/>
          <w:szCs w:val="28"/>
        </w:rPr>
      </w:pPr>
      <w:r w:rsidRPr="00B12A7B">
        <w:rPr>
          <w:rFonts w:ascii="Times New Roman" w:hAnsi="Times New Roman"/>
          <w:sz w:val="28"/>
          <w:szCs w:val="28"/>
        </w:rPr>
        <w:tab/>
      </w:r>
      <w:r w:rsidRPr="00B12A7B">
        <w:rPr>
          <w:rFonts w:ascii="Times New Roman" w:hAnsi="Times New Roman"/>
          <w:b/>
          <w:sz w:val="28"/>
          <w:szCs w:val="28"/>
        </w:rPr>
        <w:t>Ответственность за исполнение требований.</w:t>
      </w:r>
    </w:p>
    <w:p w14:paraId="6CB5F2BA" w14:textId="77777777" w:rsidR="002F6E66" w:rsidRPr="00B12A7B" w:rsidRDefault="002F6E66" w:rsidP="00B12A7B">
      <w:pPr>
        <w:pStyle w:val="a5"/>
        <w:tabs>
          <w:tab w:val="left" w:pos="284"/>
          <w:tab w:val="left" w:pos="426"/>
          <w:tab w:val="left" w:pos="1276"/>
          <w:tab w:val="left" w:pos="1418"/>
          <w:tab w:val="left" w:pos="2268"/>
        </w:tabs>
        <w:spacing w:after="0" w:line="240" w:lineRule="auto"/>
        <w:ind w:left="1080"/>
        <w:rPr>
          <w:rFonts w:ascii="Times New Roman" w:hAnsi="Times New Roman"/>
          <w:b/>
          <w:sz w:val="28"/>
          <w:szCs w:val="28"/>
        </w:rPr>
      </w:pPr>
    </w:p>
    <w:p w14:paraId="1B2DBF0F" w14:textId="77777777" w:rsidR="002F6E66" w:rsidRPr="00B12A7B" w:rsidRDefault="002F6E66" w:rsidP="00B12A7B">
      <w:pPr>
        <w:pStyle w:val="a5"/>
        <w:numPr>
          <w:ilvl w:val="1"/>
          <w:numId w:val="1"/>
        </w:numPr>
        <w:tabs>
          <w:tab w:val="left" w:pos="284"/>
          <w:tab w:val="left" w:pos="426"/>
          <w:tab w:val="left" w:pos="1276"/>
          <w:tab w:val="left" w:pos="1418"/>
          <w:tab w:val="left" w:pos="2268"/>
        </w:tabs>
        <w:spacing w:after="0" w:line="240" w:lineRule="auto"/>
        <w:ind w:left="0" w:firstLine="709"/>
        <w:jc w:val="both"/>
        <w:rPr>
          <w:rFonts w:ascii="Times New Roman" w:hAnsi="Times New Roman"/>
          <w:b/>
          <w:sz w:val="28"/>
          <w:szCs w:val="28"/>
        </w:rPr>
      </w:pPr>
      <w:r w:rsidRPr="00B12A7B">
        <w:rPr>
          <w:rFonts w:ascii="Times New Roman" w:hAnsi="Times New Roman"/>
          <w:sz w:val="28"/>
          <w:szCs w:val="28"/>
        </w:rPr>
        <w:t xml:space="preserve"> Согласно п. 3.5 приказа Управления от 10.08.2017  № 265 «О порядке проведения и  финансирования официальных физкультурных, спортивный и иных мероприятий, обеспечение участия в их за счет средств бюджета города Севастополя и утверждении нормативов затрат средств бюджета города Севастополя на проведение официальных  физкультурных и спортивный мероприятий города Севастополя, а так же официальных значимых физкультурных, спортивный и массовых спортивно-зрелищных мероприятий, проводимых в городе Севастополе, включенных в календарный план», в течении 3-х дней после завершения спортивного мероприятия главный судья Соревнования представляет отчет-анализ о его проведении и итоговые протоколы в установленной форме в УМиС.</w:t>
      </w:r>
    </w:p>
    <w:p w14:paraId="45077518" w14:textId="77777777" w:rsidR="002F6E66" w:rsidRPr="00B12A7B" w:rsidRDefault="002F6E66" w:rsidP="00B12A7B">
      <w:pPr>
        <w:pStyle w:val="a5"/>
        <w:numPr>
          <w:ilvl w:val="1"/>
          <w:numId w:val="1"/>
        </w:numPr>
        <w:tabs>
          <w:tab w:val="left" w:pos="284"/>
          <w:tab w:val="left" w:pos="426"/>
          <w:tab w:val="left" w:pos="1276"/>
          <w:tab w:val="left" w:pos="1418"/>
          <w:tab w:val="left" w:pos="2268"/>
        </w:tabs>
        <w:spacing w:after="0" w:line="240" w:lineRule="auto"/>
        <w:ind w:left="0" w:firstLine="709"/>
        <w:jc w:val="both"/>
        <w:rPr>
          <w:rFonts w:ascii="Times New Roman" w:hAnsi="Times New Roman"/>
          <w:b/>
          <w:sz w:val="28"/>
          <w:szCs w:val="28"/>
        </w:rPr>
      </w:pPr>
      <w:r w:rsidRPr="00B12A7B">
        <w:rPr>
          <w:rFonts w:ascii="Times New Roman" w:hAnsi="Times New Roman"/>
          <w:sz w:val="28"/>
          <w:szCs w:val="28"/>
        </w:rPr>
        <w:t xml:space="preserve"> Согласно п. 10 приказа Управления от 27.07.2017 № 205 «О Порядке утверждения Положений (Регламентов) об  официальных физкультурных мероприятиях и спортивных мероприятиях города Севастополя» организатор спортивного мероприятия, главная судейская коллегия и участники несут ответственность за исполнение всех требований, изложенных в Положении (Регламенте) об официальном физкультурном мероприятии города Севастополя.</w:t>
      </w:r>
    </w:p>
    <w:p w14:paraId="4A2400F8" w14:textId="55F38F29" w:rsidR="002F6E66" w:rsidRDefault="002F6E66" w:rsidP="00B12A7B">
      <w:pPr>
        <w:pStyle w:val="a5"/>
        <w:numPr>
          <w:ilvl w:val="1"/>
          <w:numId w:val="1"/>
        </w:numPr>
        <w:tabs>
          <w:tab w:val="left" w:pos="0"/>
          <w:tab w:val="left" w:pos="284"/>
          <w:tab w:val="left" w:pos="426"/>
          <w:tab w:val="left" w:pos="1276"/>
          <w:tab w:val="left" w:pos="1418"/>
          <w:tab w:val="left" w:pos="2268"/>
        </w:tabs>
        <w:spacing w:after="0" w:line="240" w:lineRule="auto"/>
        <w:ind w:left="0" w:firstLine="709"/>
        <w:jc w:val="both"/>
        <w:rPr>
          <w:rFonts w:ascii="Times New Roman" w:hAnsi="Times New Roman"/>
          <w:sz w:val="28"/>
          <w:szCs w:val="28"/>
        </w:rPr>
      </w:pPr>
      <w:r w:rsidRPr="00B12A7B">
        <w:rPr>
          <w:rFonts w:ascii="Times New Roman" w:hAnsi="Times New Roman"/>
          <w:sz w:val="28"/>
          <w:szCs w:val="28"/>
        </w:rPr>
        <w:t xml:space="preserve"> В случае неисполнения организатором и/или главной судейской коллегией, участниками требований Положения, Управления вправе отменить их результат</w:t>
      </w:r>
      <w:r w:rsidR="008719BB">
        <w:rPr>
          <w:rFonts w:ascii="Times New Roman" w:hAnsi="Times New Roman"/>
          <w:sz w:val="28"/>
          <w:szCs w:val="28"/>
        </w:rPr>
        <w:t>ы.</w:t>
      </w:r>
    </w:p>
    <w:p w14:paraId="7AACE5A9" w14:textId="77777777" w:rsidR="008719BB" w:rsidRPr="00B12A7B" w:rsidRDefault="008719BB" w:rsidP="008719BB">
      <w:pPr>
        <w:pStyle w:val="a5"/>
        <w:tabs>
          <w:tab w:val="left" w:pos="0"/>
          <w:tab w:val="left" w:pos="284"/>
          <w:tab w:val="left" w:pos="426"/>
          <w:tab w:val="left" w:pos="1276"/>
          <w:tab w:val="left" w:pos="1418"/>
          <w:tab w:val="left" w:pos="2268"/>
        </w:tabs>
        <w:spacing w:after="0" w:line="240" w:lineRule="auto"/>
        <w:ind w:left="709"/>
        <w:jc w:val="both"/>
        <w:rPr>
          <w:rFonts w:ascii="Times New Roman" w:hAnsi="Times New Roman"/>
          <w:sz w:val="28"/>
          <w:szCs w:val="28"/>
        </w:rPr>
      </w:pPr>
    </w:p>
    <w:p w14:paraId="62460F78" w14:textId="673ED89F" w:rsidR="002F6E66" w:rsidRPr="00B12A7B" w:rsidRDefault="002F6E66" w:rsidP="00B12A7B">
      <w:pPr>
        <w:tabs>
          <w:tab w:val="left" w:pos="284"/>
          <w:tab w:val="left" w:pos="426"/>
          <w:tab w:val="left" w:pos="1276"/>
          <w:tab w:val="left" w:pos="1418"/>
          <w:tab w:val="left" w:pos="1785"/>
          <w:tab w:val="left" w:pos="2268"/>
        </w:tabs>
        <w:spacing w:after="0" w:line="240" w:lineRule="auto"/>
        <w:ind w:firstLine="284"/>
        <w:jc w:val="both"/>
        <w:rPr>
          <w:rFonts w:ascii="Times New Roman" w:hAnsi="Times New Roman"/>
          <w:b/>
          <w:sz w:val="28"/>
          <w:szCs w:val="28"/>
        </w:rPr>
      </w:pPr>
      <w:r w:rsidRPr="00B12A7B">
        <w:rPr>
          <w:rFonts w:ascii="Times New Roman" w:hAnsi="Times New Roman"/>
          <w:b/>
          <w:sz w:val="28"/>
          <w:szCs w:val="28"/>
        </w:rPr>
        <w:t>Данное положение является официальным вызовом на соревнования.</w:t>
      </w:r>
    </w:p>
    <w:p w14:paraId="710939AE" w14:textId="09F6B3F6" w:rsidR="00F62357" w:rsidRPr="00B12A7B" w:rsidRDefault="00F62357" w:rsidP="00B12A7B">
      <w:pPr>
        <w:tabs>
          <w:tab w:val="left" w:pos="284"/>
          <w:tab w:val="left" w:pos="426"/>
          <w:tab w:val="left" w:pos="1276"/>
          <w:tab w:val="left" w:pos="1418"/>
          <w:tab w:val="left" w:pos="1785"/>
          <w:tab w:val="left" w:pos="2268"/>
        </w:tabs>
        <w:spacing w:after="0" w:line="240" w:lineRule="auto"/>
        <w:ind w:firstLine="284"/>
        <w:jc w:val="both"/>
        <w:rPr>
          <w:rFonts w:ascii="Times New Roman" w:hAnsi="Times New Roman"/>
          <w:b/>
          <w:sz w:val="28"/>
          <w:szCs w:val="28"/>
        </w:rPr>
      </w:pPr>
    </w:p>
    <w:p w14:paraId="58629FA2" w14:textId="5A92FDB0" w:rsidR="00F62357" w:rsidRPr="00B12A7B" w:rsidRDefault="00F62357" w:rsidP="00B12A7B">
      <w:pPr>
        <w:tabs>
          <w:tab w:val="left" w:pos="284"/>
          <w:tab w:val="left" w:pos="426"/>
          <w:tab w:val="left" w:pos="1276"/>
          <w:tab w:val="left" w:pos="1418"/>
          <w:tab w:val="left" w:pos="1785"/>
          <w:tab w:val="left" w:pos="2268"/>
        </w:tabs>
        <w:spacing w:after="0" w:line="240" w:lineRule="auto"/>
        <w:ind w:firstLine="284"/>
        <w:jc w:val="both"/>
        <w:rPr>
          <w:rFonts w:ascii="Times New Roman" w:hAnsi="Times New Roman"/>
          <w:b/>
          <w:sz w:val="28"/>
          <w:szCs w:val="28"/>
        </w:rPr>
      </w:pPr>
    </w:p>
    <w:p w14:paraId="541B4218" w14:textId="34C387E8" w:rsidR="00F62357" w:rsidRPr="00B12A7B" w:rsidRDefault="00F62357" w:rsidP="00B12A7B">
      <w:pPr>
        <w:tabs>
          <w:tab w:val="left" w:pos="284"/>
          <w:tab w:val="left" w:pos="426"/>
          <w:tab w:val="left" w:pos="1276"/>
          <w:tab w:val="left" w:pos="1418"/>
          <w:tab w:val="left" w:pos="1785"/>
          <w:tab w:val="left" w:pos="2268"/>
        </w:tabs>
        <w:spacing w:after="0" w:line="240" w:lineRule="auto"/>
        <w:ind w:firstLine="284"/>
        <w:jc w:val="both"/>
        <w:rPr>
          <w:rFonts w:ascii="Times New Roman" w:hAnsi="Times New Roman"/>
          <w:b/>
          <w:sz w:val="28"/>
          <w:szCs w:val="28"/>
        </w:rPr>
      </w:pPr>
    </w:p>
    <w:p w14:paraId="4C41AC6B" w14:textId="0E80563F" w:rsidR="00F62357" w:rsidRPr="00B12A7B" w:rsidRDefault="00F62357" w:rsidP="00B12A7B">
      <w:pPr>
        <w:tabs>
          <w:tab w:val="left" w:pos="284"/>
          <w:tab w:val="left" w:pos="426"/>
          <w:tab w:val="left" w:pos="1276"/>
          <w:tab w:val="left" w:pos="1418"/>
          <w:tab w:val="left" w:pos="1785"/>
          <w:tab w:val="left" w:pos="2268"/>
        </w:tabs>
        <w:spacing w:after="0" w:line="240" w:lineRule="auto"/>
        <w:ind w:firstLine="284"/>
        <w:jc w:val="both"/>
        <w:rPr>
          <w:rFonts w:ascii="Times New Roman" w:hAnsi="Times New Roman"/>
          <w:b/>
          <w:sz w:val="28"/>
          <w:szCs w:val="28"/>
        </w:rPr>
      </w:pPr>
    </w:p>
    <w:p w14:paraId="6C796C67" w14:textId="09408A22" w:rsidR="00F62357" w:rsidRPr="00B12A7B" w:rsidRDefault="00F62357" w:rsidP="00B12A7B">
      <w:pPr>
        <w:tabs>
          <w:tab w:val="left" w:pos="284"/>
          <w:tab w:val="left" w:pos="426"/>
          <w:tab w:val="left" w:pos="1276"/>
          <w:tab w:val="left" w:pos="1418"/>
          <w:tab w:val="left" w:pos="1785"/>
          <w:tab w:val="left" w:pos="2268"/>
        </w:tabs>
        <w:spacing w:after="0" w:line="240" w:lineRule="auto"/>
        <w:ind w:firstLine="284"/>
        <w:jc w:val="both"/>
        <w:rPr>
          <w:rFonts w:ascii="Times New Roman" w:hAnsi="Times New Roman"/>
          <w:b/>
          <w:sz w:val="28"/>
          <w:szCs w:val="28"/>
        </w:rPr>
      </w:pPr>
    </w:p>
    <w:p w14:paraId="0BFFDE3F" w14:textId="71FDCA96" w:rsidR="00F62357" w:rsidRPr="00B12A7B" w:rsidRDefault="00F62357" w:rsidP="00B12A7B">
      <w:pPr>
        <w:tabs>
          <w:tab w:val="left" w:pos="284"/>
          <w:tab w:val="left" w:pos="426"/>
          <w:tab w:val="left" w:pos="1276"/>
          <w:tab w:val="left" w:pos="1418"/>
          <w:tab w:val="left" w:pos="1785"/>
          <w:tab w:val="left" w:pos="2268"/>
        </w:tabs>
        <w:spacing w:after="0" w:line="240" w:lineRule="auto"/>
        <w:ind w:firstLine="284"/>
        <w:jc w:val="both"/>
        <w:rPr>
          <w:rFonts w:ascii="Times New Roman" w:hAnsi="Times New Roman"/>
          <w:b/>
          <w:sz w:val="28"/>
          <w:szCs w:val="28"/>
        </w:rPr>
      </w:pPr>
    </w:p>
    <w:p w14:paraId="3051C312" w14:textId="4BB556A4" w:rsidR="00F62357" w:rsidRDefault="00F62357" w:rsidP="002F6E66">
      <w:pPr>
        <w:tabs>
          <w:tab w:val="left" w:pos="284"/>
          <w:tab w:val="left" w:pos="426"/>
          <w:tab w:val="left" w:pos="1276"/>
          <w:tab w:val="left" w:pos="1418"/>
          <w:tab w:val="left" w:pos="1785"/>
          <w:tab w:val="left" w:pos="2268"/>
        </w:tabs>
        <w:ind w:firstLine="284"/>
        <w:jc w:val="both"/>
        <w:rPr>
          <w:rFonts w:ascii="Times New Roman" w:hAnsi="Times New Roman"/>
          <w:b/>
          <w:sz w:val="28"/>
          <w:szCs w:val="28"/>
        </w:rPr>
      </w:pPr>
    </w:p>
    <w:p w14:paraId="06C9A7E6" w14:textId="013ADFA0" w:rsidR="00F62357" w:rsidRDefault="00F62357" w:rsidP="002F6E66">
      <w:pPr>
        <w:tabs>
          <w:tab w:val="left" w:pos="284"/>
          <w:tab w:val="left" w:pos="426"/>
          <w:tab w:val="left" w:pos="1276"/>
          <w:tab w:val="left" w:pos="1418"/>
          <w:tab w:val="left" w:pos="1785"/>
          <w:tab w:val="left" w:pos="2268"/>
        </w:tabs>
        <w:ind w:firstLine="284"/>
        <w:jc w:val="both"/>
        <w:rPr>
          <w:rFonts w:ascii="Times New Roman" w:hAnsi="Times New Roman"/>
          <w:b/>
          <w:sz w:val="28"/>
          <w:szCs w:val="28"/>
        </w:rPr>
      </w:pPr>
    </w:p>
    <w:p w14:paraId="4AA1B206" w14:textId="38377329" w:rsidR="00F62357" w:rsidRDefault="00F62357" w:rsidP="002F6E66">
      <w:pPr>
        <w:tabs>
          <w:tab w:val="left" w:pos="284"/>
          <w:tab w:val="left" w:pos="426"/>
          <w:tab w:val="left" w:pos="1276"/>
          <w:tab w:val="left" w:pos="1418"/>
          <w:tab w:val="left" w:pos="1785"/>
          <w:tab w:val="left" w:pos="2268"/>
        </w:tabs>
        <w:ind w:firstLine="284"/>
        <w:jc w:val="both"/>
        <w:rPr>
          <w:rFonts w:ascii="Times New Roman" w:hAnsi="Times New Roman"/>
          <w:b/>
          <w:sz w:val="28"/>
          <w:szCs w:val="28"/>
        </w:rPr>
      </w:pPr>
    </w:p>
    <w:p w14:paraId="4249CF2D" w14:textId="249DBEAD" w:rsidR="00F62357" w:rsidRDefault="00F62357" w:rsidP="002F6E66">
      <w:pPr>
        <w:tabs>
          <w:tab w:val="left" w:pos="284"/>
          <w:tab w:val="left" w:pos="426"/>
          <w:tab w:val="left" w:pos="1276"/>
          <w:tab w:val="left" w:pos="1418"/>
          <w:tab w:val="left" w:pos="1785"/>
          <w:tab w:val="left" w:pos="2268"/>
        </w:tabs>
        <w:ind w:firstLine="284"/>
        <w:jc w:val="both"/>
        <w:rPr>
          <w:rFonts w:ascii="Times New Roman" w:hAnsi="Times New Roman"/>
          <w:b/>
          <w:sz w:val="28"/>
          <w:szCs w:val="28"/>
        </w:rPr>
      </w:pPr>
    </w:p>
    <w:p w14:paraId="52A8B7B5" w14:textId="2D9C71D2" w:rsidR="00F62357" w:rsidRDefault="00F62357" w:rsidP="002F6E66">
      <w:pPr>
        <w:tabs>
          <w:tab w:val="left" w:pos="284"/>
          <w:tab w:val="left" w:pos="426"/>
          <w:tab w:val="left" w:pos="1276"/>
          <w:tab w:val="left" w:pos="1418"/>
          <w:tab w:val="left" w:pos="1785"/>
          <w:tab w:val="left" w:pos="2268"/>
        </w:tabs>
        <w:ind w:firstLine="284"/>
        <w:jc w:val="both"/>
        <w:rPr>
          <w:rFonts w:ascii="Times New Roman" w:hAnsi="Times New Roman"/>
          <w:b/>
          <w:sz w:val="28"/>
          <w:szCs w:val="28"/>
        </w:rPr>
      </w:pPr>
    </w:p>
    <w:p w14:paraId="5D5BDA2F" w14:textId="0E5F5803" w:rsidR="00F62357" w:rsidRDefault="00D04B48" w:rsidP="00D04B48">
      <w:pPr>
        <w:tabs>
          <w:tab w:val="left" w:pos="284"/>
          <w:tab w:val="left" w:pos="426"/>
          <w:tab w:val="left" w:pos="1276"/>
          <w:tab w:val="left" w:pos="1418"/>
          <w:tab w:val="left" w:pos="1785"/>
          <w:tab w:val="left" w:pos="2268"/>
        </w:tabs>
        <w:jc w:val="both"/>
        <w:rPr>
          <w:rFonts w:ascii="Times New Roman" w:hAnsi="Times New Roman"/>
          <w:b/>
          <w:sz w:val="28"/>
          <w:szCs w:val="28"/>
        </w:rPr>
      </w:pPr>
      <w:r>
        <w:rPr>
          <w:rFonts w:ascii="Times New Roman" w:hAnsi="Times New Roman"/>
          <w:b/>
          <w:sz w:val="28"/>
          <w:szCs w:val="28"/>
        </w:rPr>
        <w:br w:type="page"/>
      </w:r>
    </w:p>
    <w:p w14:paraId="34CC6595" w14:textId="77777777" w:rsidR="002F6E66" w:rsidRPr="001D31E3" w:rsidRDefault="002F6E66" w:rsidP="002F6E66">
      <w:pPr>
        <w:tabs>
          <w:tab w:val="left" w:pos="284"/>
          <w:tab w:val="left" w:pos="426"/>
          <w:tab w:val="left" w:pos="1276"/>
          <w:tab w:val="left" w:pos="1418"/>
          <w:tab w:val="left" w:pos="1785"/>
          <w:tab w:val="left" w:pos="2268"/>
        </w:tabs>
        <w:ind w:firstLine="284"/>
        <w:jc w:val="right"/>
        <w:rPr>
          <w:rFonts w:ascii="Times New Roman" w:hAnsi="Times New Roman"/>
          <w:b/>
          <w:sz w:val="28"/>
          <w:szCs w:val="28"/>
        </w:rPr>
      </w:pPr>
      <w:r w:rsidRPr="001D31E3">
        <w:rPr>
          <w:rFonts w:ascii="Times New Roman" w:hAnsi="Times New Roman"/>
          <w:b/>
          <w:sz w:val="28"/>
          <w:szCs w:val="28"/>
        </w:rPr>
        <w:lastRenderedPageBreak/>
        <w:t>Приложение № 1</w:t>
      </w:r>
    </w:p>
    <w:p w14:paraId="2061C9B1" w14:textId="77777777" w:rsidR="002F6E66" w:rsidRPr="001D31E3" w:rsidRDefault="002F6E66" w:rsidP="002F6E66">
      <w:pPr>
        <w:tabs>
          <w:tab w:val="left" w:pos="284"/>
          <w:tab w:val="left" w:pos="426"/>
          <w:tab w:val="left" w:pos="1276"/>
          <w:tab w:val="left" w:pos="1418"/>
          <w:tab w:val="left" w:pos="1785"/>
          <w:tab w:val="left" w:pos="2268"/>
        </w:tabs>
        <w:ind w:left="-1134" w:firstLine="284"/>
        <w:rPr>
          <w:rFonts w:ascii="Times New Roman" w:hAnsi="Times New Roman"/>
        </w:rPr>
      </w:pPr>
      <w:r w:rsidRPr="001D31E3">
        <w:rPr>
          <w:rFonts w:ascii="Times New Roman" w:hAnsi="Times New Roman"/>
          <w:noProof/>
          <w:lang w:eastAsia="ru-RU"/>
        </w:rPr>
        <w:drawing>
          <wp:inline distT="0" distB="0" distL="0" distR="0" wp14:anchorId="4C1517AC" wp14:editId="6039F1E1">
            <wp:extent cx="6581775" cy="6705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1775" cy="6705600"/>
                    </a:xfrm>
                    <a:prstGeom prst="rect">
                      <a:avLst/>
                    </a:prstGeom>
                    <a:noFill/>
                    <a:ln>
                      <a:noFill/>
                    </a:ln>
                  </pic:spPr>
                </pic:pic>
              </a:graphicData>
            </a:graphic>
          </wp:inline>
        </w:drawing>
      </w:r>
    </w:p>
    <w:p w14:paraId="6283467E" w14:textId="77777777" w:rsidR="002F6E66" w:rsidRPr="001D31E3" w:rsidRDefault="002F6E66" w:rsidP="002F6E66">
      <w:pPr>
        <w:pStyle w:val="a5"/>
        <w:tabs>
          <w:tab w:val="left" w:pos="284"/>
          <w:tab w:val="left" w:pos="426"/>
          <w:tab w:val="left" w:pos="1276"/>
          <w:tab w:val="left" w:pos="1418"/>
          <w:tab w:val="left" w:pos="2268"/>
        </w:tabs>
        <w:ind w:left="709"/>
        <w:jc w:val="both"/>
        <w:rPr>
          <w:rFonts w:ascii="Times New Roman" w:hAnsi="Times New Roman"/>
          <w:sz w:val="28"/>
          <w:szCs w:val="28"/>
        </w:rPr>
      </w:pPr>
    </w:p>
    <w:p w14:paraId="61343CA4" w14:textId="77777777" w:rsidR="002F6E66" w:rsidRPr="001D31E3" w:rsidRDefault="002F6E66" w:rsidP="002F6E66">
      <w:pPr>
        <w:pStyle w:val="a5"/>
        <w:tabs>
          <w:tab w:val="left" w:pos="284"/>
          <w:tab w:val="left" w:pos="426"/>
          <w:tab w:val="left" w:pos="1276"/>
          <w:tab w:val="left" w:pos="1418"/>
          <w:tab w:val="left" w:pos="2268"/>
        </w:tabs>
        <w:ind w:left="709"/>
        <w:jc w:val="both"/>
        <w:rPr>
          <w:rFonts w:ascii="Times New Roman" w:hAnsi="Times New Roman"/>
          <w:sz w:val="28"/>
          <w:szCs w:val="28"/>
        </w:rPr>
      </w:pPr>
    </w:p>
    <w:p w14:paraId="2C075CDC" w14:textId="77777777" w:rsidR="002F6E66" w:rsidRPr="001D31E3" w:rsidRDefault="002F6E66" w:rsidP="002F6E66">
      <w:pPr>
        <w:pStyle w:val="a5"/>
        <w:tabs>
          <w:tab w:val="left" w:pos="284"/>
          <w:tab w:val="left" w:pos="426"/>
          <w:tab w:val="left" w:pos="1276"/>
          <w:tab w:val="left" w:pos="1418"/>
          <w:tab w:val="left" w:pos="2268"/>
        </w:tabs>
        <w:ind w:left="709"/>
        <w:jc w:val="both"/>
        <w:rPr>
          <w:rFonts w:ascii="Times New Roman" w:hAnsi="Times New Roman"/>
          <w:sz w:val="28"/>
          <w:szCs w:val="28"/>
        </w:rPr>
      </w:pPr>
    </w:p>
    <w:p w14:paraId="3182325F" w14:textId="77777777" w:rsidR="002F6E66" w:rsidRPr="001D31E3" w:rsidRDefault="002F6E66" w:rsidP="002F6E66">
      <w:pPr>
        <w:pStyle w:val="a5"/>
        <w:tabs>
          <w:tab w:val="left" w:pos="284"/>
          <w:tab w:val="left" w:pos="426"/>
          <w:tab w:val="left" w:pos="1276"/>
          <w:tab w:val="left" w:pos="1418"/>
          <w:tab w:val="left" w:pos="2268"/>
        </w:tabs>
        <w:ind w:left="709"/>
        <w:jc w:val="both"/>
        <w:rPr>
          <w:rFonts w:ascii="Times New Roman" w:hAnsi="Times New Roman"/>
          <w:sz w:val="28"/>
          <w:szCs w:val="28"/>
        </w:rPr>
      </w:pPr>
    </w:p>
    <w:p w14:paraId="6AD3472B" w14:textId="77777777" w:rsidR="002F6E66" w:rsidRDefault="002F6E66" w:rsidP="002F6E66">
      <w:pPr>
        <w:pStyle w:val="a5"/>
        <w:tabs>
          <w:tab w:val="left" w:pos="284"/>
          <w:tab w:val="left" w:pos="426"/>
          <w:tab w:val="left" w:pos="1276"/>
          <w:tab w:val="left" w:pos="1418"/>
          <w:tab w:val="left" w:pos="2268"/>
        </w:tabs>
        <w:ind w:left="709"/>
        <w:jc w:val="both"/>
        <w:rPr>
          <w:rFonts w:ascii="Times New Roman" w:hAnsi="Times New Roman"/>
          <w:sz w:val="28"/>
          <w:szCs w:val="28"/>
        </w:rPr>
      </w:pPr>
    </w:p>
    <w:p w14:paraId="465E2299" w14:textId="77777777" w:rsidR="002F6E66" w:rsidRDefault="002F6E66" w:rsidP="002F6E66">
      <w:pPr>
        <w:pStyle w:val="a5"/>
        <w:tabs>
          <w:tab w:val="left" w:pos="284"/>
          <w:tab w:val="left" w:pos="426"/>
          <w:tab w:val="left" w:pos="1276"/>
          <w:tab w:val="left" w:pos="1418"/>
          <w:tab w:val="left" w:pos="2268"/>
        </w:tabs>
        <w:ind w:left="709"/>
        <w:jc w:val="both"/>
        <w:rPr>
          <w:rFonts w:ascii="Times New Roman" w:hAnsi="Times New Roman"/>
          <w:sz w:val="28"/>
          <w:szCs w:val="28"/>
        </w:rPr>
      </w:pPr>
    </w:p>
    <w:p w14:paraId="246229AA" w14:textId="77777777" w:rsidR="002F6E66" w:rsidRDefault="002F6E66" w:rsidP="002F6E66">
      <w:pPr>
        <w:pStyle w:val="a5"/>
        <w:tabs>
          <w:tab w:val="left" w:pos="284"/>
          <w:tab w:val="left" w:pos="426"/>
          <w:tab w:val="left" w:pos="1276"/>
          <w:tab w:val="left" w:pos="1418"/>
          <w:tab w:val="left" w:pos="2268"/>
        </w:tabs>
        <w:ind w:left="709"/>
        <w:jc w:val="both"/>
        <w:rPr>
          <w:rFonts w:ascii="Times New Roman" w:hAnsi="Times New Roman"/>
          <w:sz w:val="28"/>
          <w:szCs w:val="28"/>
        </w:rPr>
      </w:pPr>
    </w:p>
    <w:p w14:paraId="64E52FAE" w14:textId="77777777" w:rsidR="002F6E66" w:rsidRPr="001D31E3" w:rsidRDefault="002F6E66" w:rsidP="002F6E66">
      <w:pPr>
        <w:pStyle w:val="a5"/>
        <w:tabs>
          <w:tab w:val="left" w:pos="284"/>
          <w:tab w:val="left" w:pos="426"/>
          <w:tab w:val="left" w:pos="1276"/>
          <w:tab w:val="left" w:pos="1418"/>
          <w:tab w:val="left" w:pos="2268"/>
        </w:tabs>
        <w:ind w:left="709"/>
        <w:jc w:val="both"/>
        <w:rPr>
          <w:rFonts w:ascii="Times New Roman" w:hAnsi="Times New Roman"/>
          <w:sz w:val="28"/>
          <w:szCs w:val="28"/>
        </w:rPr>
      </w:pPr>
    </w:p>
    <w:p w14:paraId="476306A5" w14:textId="77777777" w:rsidR="002F6E66" w:rsidRPr="001D31E3" w:rsidRDefault="002F6E66" w:rsidP="002F6E66">
      <w:pPr>
        <w:pStyle w:val="a5"/>
        <w:tabs>
          <w:tab w:val="left" w:pos="284"/>
          <w:tab w:val="left" w:pos="426"/>
          <w:tab w:val="left" w:pos="1276"/>
          <w:tab w:val="left" w:pos="1418"/>
          <w:tab w:val="left" w:pos="2268"/>
        </w:tabs>
        <w:ind w:left="709"/>
        <w:jc w:val="both"/>
        <w:rPr>
          <w:rFonts w:ascii="Times New Roman" w:hAnsi="Times New Roman"/>
          <w:sz w:val="28"/>
          <w:szCs w:val="28"/>
        </w:rPr>
      </w:pPr>
    </w:p>
    <w:p w14:paraId="3D02B904" w14:textId="77777777" w:rsidR="002F6E66" w:rsidRPr="001D31E3" w:rsidRDefault="002F6E66" w:rsidP="002F6E66">
      <w:pPr>
        <w:tabs>
          <w:tab w:val="left" w:pos="284"/>
          <w:tab w:val="left" w:pos="426"/>
          <w:tab w:val="left" w:pos="1276"/>
          <w:tab w:val="left" w:pos="1418"/>
          <w:tab w:val="left" w:pos="1785"/>
          <w:tab w:val="left" w:pos="2268"/>
        </w:tabs>
        <w:ind w:firstLine="284"/>
        <w:jc w:val="right"/>
        <w:rPr>
          <w:rFonts w:ascii="Times New Roman" w:hAnsi="Times New Roman"/>
          <w:b/>
          <w:sz w:val="28"/>
          <w:szCs w:val="28"/>
        </w:rPr>
      </w:pPr>
      <w:r w:rsidRPr="001D31E3">
        <w:rPr>
          <w:rFonts w:ascii="Times New Roman" w:hAnsi="Times New Roman"/>
          <w:b/>
          <w:sz w:val="28"/>
          <w:szCs w:val="28"/>
        </w:rPr>
        <w:lastRenderedPageBreak/>
        <w:t>Приложение № 2</w:t>
      </w:r>
    </w:p>
    <w:p w14:paraId="2C809676" w14:textId="77777777" w:rsidR="002F6E66" w:rsidRPr="001D31E3" w:rsidRDefault="002F6E66" w:rsidP="002F6E66">
      <w:pPr>
        <w:tabs>
          <w:tab w:val="left" w:pos="284"/>
          <w:tab w:val="left" w:pos="426"/>
          <w:tab w:val="left" w:pos="1276"/>
          <w:tab w:val="left" w:pos="1418"/>
          <w:tab w:val="left" w:pos="1785"/>
          <w:tab w:val="left" w:pos="2268"/>
        </w:tabs>
        <w:ind w:firstLine="284"/>
        <w:jc w:val="right"/>
        <w:rPr>
          <w:rFonts w:ascii="Times New Roman" w:hAnsi="Times New Roman"/>
          <w:b/>
          <w:sz w:val="28"/>
          <w:szCs w:val="28"/>
        </w:rPr>
      </w:pPr>
      <w:r w:rsidRPr="001D31E3">
        <w:rPr>
          <w:rFonts w:ascii="Times New Roman" w:hAnsi="Times New Roman"/>
          <w:noProof/>
          <w:lang w:eastAsia="ru-RU"/>
        </w:rPr>
        <w:drawing>
          <wp:inline distT="0" distB="0" distL="0" distR="0" wp14:anchorId="2A01411F" wp14:editId="0D2C09D2">
            <wp:extent cx="6971299" cy="3362325"/>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77207" cy="3365175"/>
                    </a:xfrm>
                    <a:prstGeom prst="rect">
                      <a:avLst/>
                    </a:prstGeom>
                  </pic:spPr>
                </pic:pic>
              </a:graphicData>
            </a:graphic>
          </wp:inline>
        </w:drawing>
      </w:r>
    </w:p>
    <w:p w14:paraId="5C18F5B2"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44969CC8"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61098CCE"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466BA71B"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2AF6A2B5"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52CCC2CF"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145A5CDD"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69A93FB5"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1CFDF027"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54F2C323"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0034EDAF"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098F0F7F"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5052221A"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79F312AE"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7D20868F"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63D704C6"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4ADEFE44"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67CD447A"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48C8EAFD"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5EEBD09D"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17AEF5AC"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2E138AC5"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3EBF85C0"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547AFCF4"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p>
    <w:p w14:paraId="0D46ED31" w14:textId="77777777" w:rsidR="002F6E66" w:rsidRPr="001D31E3" w:rsidRDefault="002F6E66" w:rsidP="002F6E66">
      <w:pPr>
        <w:tabs>
          <w:tab w:val="left" w:pos="284"/>
          <w:tab w:val="left" w:pos="426"/>
          <w:tab w:val="left" w:pos="1276"/>
          <w:tab w:val="left" w:pos="1418"/>
          <w:tab w:val="left" w:pos="1785"/>
          <w:tab w:val="left" w:pos="2268"/>
        </w:tabs>
        <w:ind w:firstLine="284"/>
        <w:jc w:val="right"/>
        <w:rPr>
          <w:rFonts w:ascii="Times New Roman" w:hAnsi="Times New Roman"/>
          <w:b/>
          <w:sz w:val="28"/>
          <w:szCs w:val="28"/>
        </w:rPr>
      </w:pPr>
      <w:r w:rsidRPr="001D31E3">
        <w:rPr>
          <w:rFonts w:ascii="Times New Roman" w:hAnsi="Times New Roman"/>
          <w:b/>
          <w:sz w:val="28"/>
          <w:szCs w:val="28"/>
        </w:rPr>
        <w:lastRenderedPageBreak/>
        <w:t>Приложение № 3</w:t>
      </w:r>
    </w:p>
    <w:p w14:paraId="75062E64" w14:textId="77777777" w:rsidR="002F6E66" w:rsidRPr="001D31E3" w:rsidRDefault="002F6E66" w:rsidP="002F6E66">
      <w:pPr>
        <w:pStyle w:val="a5"/>
        <w:tabs>
          <w:tab w:val="left" w:pos="284"/>
          <w:tab w:val="left" w:pos="426"/>
          <w:tab w:val="left" w:pos="1276"/>
          <w:tab w:val="left" w:pos="1418"/>
          <w:tab w:val="left" w:pos="2268"/>
        </w:tabs>
        <w:ind w:left="0"/>
        <w:jc w:val="center"/>
        <w:rPr>
          <w:rStyle w:val="FontStyle46"/>
          <w:rFonts w:ascii="Times New Roman" w:hAnsi="Times New Roman"/>
          <w:b/>
          <w:sz w:val="28"/>
          <w:szCs w:val="28"/>
        </w:rPr>
      </w:pPr>
      <w:r w:rsidRPr="001D31E3">
        <w:rPr>
          <w:rStyle w:val="FontStyle46"/>
          <w:rFonts w:ascii="Times New Roman" w:hAnsi="Times New Roman"/>
          <w:b/>
          <w:sz w:val="28"/>
          <w:szCs w:val="28"/>
        </w:rPr>
        <w:t>ТАБЛИЦА ПЕНАЛИЗАЦИИ</w:t>
      </w:r>
    </w:p>
    <w:tbl>
      <w:tblPr>
        <w:tblStyle w:val="a4"/>
        <w:tblW w:w="0" w:type="auto"/>
        <w:tblInd w:w="534" w:type="dxa"/>
        <w:tblLook w:val="04A0" w:firstRow="1" w:lastRow="0" w:firstColumn="1" w:lastColumn="0" w:noHBand="0" w:noVBand="1"/>
      </w:tblPr>
      <w:tblGrid>
        <w:gridCol w:w="1336"/>
        <w:gridCol w:w="4748"/>
        <w:gridCol w:w="3434"/>
      </w:tblGrid>
      <w:tr w:rsidR="00B07C17" w:rsidRPr="00CB5CB6" w14:paraId="0DC05AEC" w14:textId="77777777" w:rsidTr="00324CBC">
        <w:tc>
          <w:tcPr>
            <w:tcW w:w="1336" w:type="dxa"/>
          </w:tcPr>
          <w:p w14:paraId="355A8FD2" w14:textId="77777777" w:rsidR="00B07C17" w:rsidRPr="009004C8" w:rsidRDefault="00B07C17" w:rsidP="00324CBC">
            <w:pPr>
              <w:ind w:firstLine="567"/>
              <w:jc w:val="both"/>
              <w:rPr>
                <w:rFonts w:ascii="Times New Roman" w:hAnsi="Times New Roman"/>
                <w:sz w:val="24"/>
                <w:szCs w:val="24"/>
              </w:rPr>
            </w:pPr>
            <w:r w:rsidRPr="009004C8">
              <w:rPr>
                <w:rFonts w:ascii="Times New Roman" w:hAnsi="Times New Roman"/>
                <w:sz w:val="24"/>
                <w:szCs w:val="24"/>
              </w:rPr>
              <w:t>№п/п</w:t>
            </w:r>
          </w:p>
        </w:tc>
        <w:tc>
          <w:tcPr>
            <w:tcW w:w="4748" w:type="dxa"/>
          </w:tcPr>
          <w:p w14:paraId="6E4C285A" w14:textId="77777777" w:rsidR="00B07C17" w:rsidRPr="009004C8" w:rsidRDefault="00B07C17" w:rsidP="00324CBC">
            <w:pPr>
              <w:ind w:firstLine="567"/>
              <w:jc w:val="both"/>
              <w:rPr>
                <w:rFonts w:ascii="Times New Roman" w:hAnsi="Times New Roman"/>
                <w:sz w:val="24"/>
                <w:szCs w:val="24"/>
              </w:rPr>
            </w:pPr>
            <w:r w:rsidRPr="009004C8">
              <w:rPr>
                <w:rFonts w:ascii="Times New Roman" w:hAnsi="Times New Roman"/>
                <w:sz w:val="24"/>
                <w:szCs w:val="24"/>
              </w:rPr>
              <w:t>Нарушение</w:t>
            </w:r>
          </w:p>
        </w:tc>
        <w:tc>
          <w:tcPr>
            <w:tcW w:w="3434" w:type="dxa"/>
          </w:tcPr>
          <w:p w14:paraId="7AB50651" w14:textId="77777777" w:rsidR="00B07C17" w:rsidRPr="009004C8" w:rsidRDefault="00B07C17" w:rsidP="00324CBC">
            <w:pPr>
              <w:ind w:firstLine="567"/>
              <w:jc w:val="both"/>
              <w:rPr>
                <w:rFonts w:ascii="Times New Roman" w:hAnsi="Times New Roman"/>
                <w:sz w:val="24"/>
                <w:szCs w:val="24"/>
              </w:rPr>
            </w:pPr>
            <w:r w:rsidRPr="009004C8">
              <w:rPr>
                <w:rFonts w:ascii="Times New Roman" w:hAnsi="Times New Roman"/>
                <w:sz w:val="24"/>
                <w:szCs w:val="24"/>
              </w:rPr>
              <w:t>Штраф в секундах</w:t>
            </w:r>
          </w:p>
        </w:tc>
      </w:tr>
      <w:tr w:rsidR="00B07C17" w:rsidRPr="00CB5CB6" w14:paraId="11035C1A" w14:textId="77777777" w:rsidTr="00324CBC">
        <w:tc>
          <w:tcPr>
            <w:tcW w:w="1336" w:type="dxa"/>
          </w:tcPr>
          <w:p w14:paraId="276CCF33" w14:textId="77777777" w:rsidR="00B07C17" w:rsidRPr="009004C8" w:rsidRDefault="00B07C17" w:rsidP="00324CBC">
            <w:pPr>
              <w:ind w:firstLine="567"/>
              <w:jc w:val="both"/>
              <w:rPr>
                <w:rFonts w:ascii="Times New Roman" w:hAnsi="Times New Roman"/>
                <w:sz w:val="24"/>
                <w:szCs w:val="24"/>
              </w:rPr>
            </w:pPr>
            <w:r w:rsidRPr="009004C8">
              <w:rPr>
                <w:rFonts w:ascii="Times New Roman" w:hAnsi="Times New Roman"/>
                <w:sz w:val="24"/>
                <w:szCs w:val="24"/>
              </w:rPr>
              <w:t>1</w:t>
            </w:r>
          </w:p>
        </w:tc>
        <w:tc>
          <w:tcPr>
            <w:tcW w:w="4748" w:type="dxa"/>
          </w:tcPr>
          <w:p w14:paraId="1455AB9A" w14:textId="77777777" w:rsidR="00B07C17" w:rsidRPr="009004C8" w:rsidRDefault="00B07C17" w:rsidP="00324CBC">
            <w:pPr>
              <w:jc w:val="both"/>
              <w:rPr>
                <w:rFonts w:ascii="Times New Roman" w:hAnsi="Times New Roman"/>
                <w:sz w:val="24"/>
                <w:szCs w:val="24"/>
              </w:rPr>
            </w:pPr>
            <w:r w:rsidRPr="009004C8">
              <w:rPr>
                <w:rFonts w:ascii="Times New Roman" w:hAnsi="Times New Roman"/>
                <w:sz w:val="24"/>
                <w:szCs w:val="24"/>
              </w:rPr>
              <w:t>Самовольный выезд на старт, не в порядке, предусмотренном стартовым протоколом.</w:t>
            </w:r>
          </w:p>
        </w:tc>
        <w:tc>
          <w:tcPr>
            <w:tcW w:w="3434" w:type="dxa"/>
          </w:tcPr>
          <w:p w14:paraId="35A4DEC8" w14:textId="77777777" w:rsidR="00B07C17" w:rsidRPr="009004C8" w:rsidRDefault="00B07C17" w:rsidP="00324CBC">
            <w:pPr>
              <w:ind w:firstLine="567"/>
              <w:jc w:val="both"/>
              <w:rPr>
                <w:rFonts w:ascii="Times New Roman" w:hAnsi="Times New Roman"/>
                <w:sz w:val="24"/>
                <w:szCs w:val="24"/>
              </w:rPr>
            </w:pPr>
            <w:r w:rsidRPr="009004C8">
              <w:rPr>
                <w:rFonts w:ascii="Times New Roman" w:hAnsi="Times New Roman"/>
                <w:sz w:val="24"/>
                <w:szCs w:val="24"/>
              </w:rPr>
              <w:t>Отказ в старте. Решение Главного судьи.</w:t>
            </w:r>
          </w:p>
        </w:tc>
      </w:tr>
      <w:tr w:rsidR="00B07C17" w:rsidRPr="00CB5CB6" w14:paraId="50E5EE88" w14:textId="77777777" w:rsidTr="00324CBC">
        <w:tc>
          <w:tcPr>
            <w:tcW w:w="1336" w:type="dxa"/>
          </w:tcPr>
          <w:p w14:paraId="48F102D3" w14:textId="77777777" w:rsidR="00B07C17" w:rsidRPr="009004C8" w:rsidRDefault="00B07C17" w:rsidP="00324CBC">
            <w:pPr>
              <w:ind w:firstLine="567"/>
              <w:jc w:val="both"/>
              <w:rPr>
                <w:rFonts w:ascii="Times New Roman" w:hAnsi="Times New Roman"/>
                <w:sz w:val="24"/>
                <w:szCs w:val="24"/>
              </w:rPr>
            </w:pPr>
            <w:r w:rsidRPr="009004C8">
              <w:rPr>
                <w:rFonts w:ascii="Times New Roman" w:hAnsi="Times New Roman"/>
                <w:sz w:val="24"/>
                <w:szCs w:val="24"/>
              </w:rPr>
              <w:t>2</w:t>
            </w:r>
          </w:p>
        </w:tc>
        <w:tc>
          <w:tcPr>
            <w:tcW w:w="4748" w:type="dxa"/>
          </w:tcPr>
          <w:p w14:paraId="61062707" w14:textId="77777777" w:rsidR="00B07C17" w:rsidRPr="009004C8" w:rsidRDefault="00B07C17" w:rsidP="00324CBC">
            <w:pPr>
              <w:jc w:val="both"/>
              <w:rPr>
                <w:rFonts w:ascii="Times New Roman" w:hAnsi="Times New Roman"/>
                <w:sz w:val="24"/>
                <w:szCs w:val="24"/>
              </w:rPr>
            </w:pPr>
            <w:r w:rsidRPr="009004C8">
              <w:rPr>
                <w:rFonts w:ascii="Times New Roman" w:hAnsi="Times New Roman"/>
                <w:sz w:val="24"/>
                <w:szCs w:val="24"/>
              </w:rPr>
              <w:t>Отсутствие документов, предусмотренных положением  к моменту окончания административных проверок.</w:t>
            </w:r>
          </w:p>
        </w:tc>
        <w:tc>
          <w:tcPr>
            <w:tcW w:w="3434" w:type="dxa"/>
          </w:tcPr>
          <w:p w14:paraId="4414113B" w14:textId="77777777" w:rsidR="00B07C17" w:rsidRPr="009004C8" w:rsidRDefault="00B07C17" w:rsidP="00324CBC">
            <w:pPr>
              <w:ind w:firstLine="567"/>
              <w:jc w:val="both"/>
              <w:rPr>
                <w:rFonts w:ascii="Times New Roman" w:hAnsi="Times New Roman"/>
                <w:sz w:val="24"/>
                <w:szCs w:val="24"/>
              </w:rPr>
            </w:pPr>
            <w:r w:rsidRPr="009004C8">
              <w:rPr>
                <w:rFonts w:ascii="Times New Roman" w:hAnsi="Times New Roman"/>
                <w:sz w:val="24"/>
                <w:szCs w:val="24"/>
              </w:rPr>
              <w:t>Отказ в старте. Решение Главного судьи.</w:t>
            </w:r>
          </w:p>
        </w:tc>
      </w:tr>
      <w:tr w:rsidR="00B07C17" w:rsidRPr="00CB5CB6" w14:paraId="42837EEB" w14:textId="77777777" w:rsidTr="00324CBC">
        <w:tc>
          <w:tcPr>
            <w:tcW w:w="1336" w:type="dxa"/>
          </w:tcPr>
          <w:p w14:paraId="1FFCB90A" w14:textId="77777777" w:rsidR="00B07C17" w:rsidRPr="009004C8" w:rsidRDefault="00B07C17" w:rsidP="00324CBC">
            <w:pPr>
              <w:ind w:firstLine="567"/>
              <w:jc w:val="both"/>
              <w:rPr>
                <w:rFonts w:ascii="Times New Roman" w:hAnsi="Times New Roman"/>
                <w:sz w:val="24"/>
                <w:szCs w:val="24"/>
              </w:rPr>
            </w:pPr>
            <w:r w:rsidRPr="009004C8">
              <w:rPr>
                <w:rFonts w:ascii="Times New Roman" w:hAnsi="Times New Roman"/>
                <w:sz w:val="24"/>
                <w:szCs w:val="24"/>
              </w:rPr>
              <w:t>3</w:t>
            </w:r>
          </w:p>
        </w:tc>
        <w:tc>
          <w:tcPr>
            <w:tcW w:w="4748" w:type="dxa"/>
          </w:tcPr>
          <w:p w14:paraId="3D53821C" w14:textId="77777777" w:rsidR="00B07C17" w:rsidRPr="009004C8" w:rsidRDefault="00B07C17" w:rsidP="00324CBC">
            <w:pPr>
              <w:pStyle w:val="Default"/>
              <w:jc w:val="both"/>
              <w:rPr>
                <w:rFonts w:ascii="Times New Roman" w:hAnsi="Times New Roman" w:cs="Times New Roman"/>
              </w:rPr>
            </w:pPr>
            <w:r w:rsidRPr="009004C8">
              <w:rPr>
                <w:rFonts w:ascii="Times New Roman" w:hAnsi="Times New Roman" w:cs="Times New Roman"/>
              </w:rPr>
              <w:t>Непрохождение входной Технической Инспекции</w:t>
            </w:r>
            <w:r>
              <w:rPr>
                <w:rFonts w:ascii="Times New Roman" w:hAnsi="Times New Roman" w:cs="Times New Roman"/>
              </w:rPr>
              <w:t>.</w:t>
            </w:r>
          </w:p>
        </w:tc>
        <w:tc>
          <w:tcPr>
            <w:tcW w:w="3434" w:type="dxa"/>
          </w:tcPr>
          <w:p w14:paraId="47B33EF8" w14:textId="77777777" w:rsidR="00B07C17" w:rsidRPr="009004C8" w:rsidRDefault="00B07C17" w:rsidP="00324CBC">
            <w:pPr>
              <w:ind w:firstLine="567"/>
              <w:jc w:val="both"/>
              <w:rPr>
                <w:rFonts w:ascii="Times New Roman" w:hAnsi="Times New Roman"/>
                <w:sz w:val="24"/>
                <w:szCs w:val="24"/>
              </w:rPr>
            </w:pPr>
            <w:r w:rsidRPr="009004C8">
              <w:rPr>
                <w:rFonts w:ascii="Times New Roman" w:hAnsi="Times New Roman"/>
                <w:sz w:val="24"/>
                <w:szCs w:val="24"/>
              </w:rPr>
              <w:t>Отказ в старте. Решение Главного судьи.</w:t>
            </w:r>
          </w:p>
        </w:tc>
      </w:tr>
      <w:tr w:rsidR="00B07C17" w:rsidRPr="00CB5CB6" w14:paraId="293B68A7" w14:textId="77777777" w:rsidTr="00324CBC">
        <w:tc>
          <w:tcPr>
            <w:tcW w:w="1336" w:type="dxa"/>
          </w:tcPr>
          <w:p w14:paraId="49A8DA82" w14:textId="77777777" w:rsidR="00B07C17" w:rsidRPr="009004C8" w:rsidRDefault="00B07C17" w:rsidP="00324CBC">
            <w:pPr>
              <w:ind w:firstLine="567"/>
              <w:jc w:val="both"/>
              <w:rPr>
                <w:rFonts w:ascii="Times New Roman" w:hAnsi="Times New Roman"/>
                <w:sz w:val="24"/>
                <w:szCs w:val="24"/>
              </w:rPr>
            </w:pPr>
            <w:r w:rsidRPr="009004C8">
              <w:rPr>
                <w:rFonts w:ascii="Times New Roman" w:hAnsi="Times New Roman"/>
                <w:sz w:val="24"/>
                <w:szCs w:val="24"/>
              </w:rPr>
              <w:t>4</w:t>
            </w:r>
          </w:p>
        </w:tc>
        <w:tc>
          <w:tcPr>
            <w:tcW w:w="4748" w:type="dxa"/>
          </w:tcPr>
          <w:p w14:paraId="6DD37E99" w14:textId="77777777" w:rsidR="00B07C17" w:rsidRPr="009004C8" w:rsidRDefault="00B07C17" w:rsidP="00324CBC">
            <w:pPr>
              <w:pStyle w:val="Default"/>
              <w:jc w:val="both"/>
              <w:rPr>
                <w:rFonts w:ascii="Times New Roman" w:hAnsi="Times New Roman" w:cs="Times New Roman"/>
              </w:rPr>
            </w:pPr>
            <w:r w:rsidRPr="009004C8">
              <w:rPr>
                <w:rFonts w:ascii="Times New Roman" w:hAnsi="Times New Roman" w:cs="Times New Roman"/>
              </w:rPr>
              <w:t>Наличие дефектов, препятствующих эксплуатации автомобиля, выявленное на предстартовой Технической Инспекции</w:t>
            </w:r>
            <w:r>
              <w:rPr>
                <w:rFonts w:ascii="Times New Roman" w:hAnsi="Times New Roman" w:cs="Times New Roman"/>
              </w:rPr>
              <w:t>.</w:t>
            </w:r>
          </w:p>
        </w:tc>
        <w:tc>
          <w:tcPr>
            <w:tcW w:w="3434" w:type="dxa"/>
          </w:tcPr>
          <w:p w14:paraId="65AC9776" w14:textId="77777777" w:rsidR="00B07C17" w:rsidRPr="009004C8" w:rsidRDefault="00B07C17" w:rsidP="00324CBC">
            <w:pPr>
              <w:ind w:firstLine="567"/>
              <w:jc w:val="both"/>
              <w:rPr>
                <w:rFonts w:ascii="Times New Roman" w:hAnsi="Times New Roman"/>
                <w:sz w:val="24"/>
                <w:szCs w:val="24"/>
              </w:rPr>
            </w:pPr>
            <w:r w:rsidRPr="009004C8">
              <w:rPr>
                <w:rFonts w:ascii="Times New Roman" w:hAnsi="Times New Roman"/>
                <w:sz w:val="24"/>
                <w:szCs w:val="24"/>
              </w:rPr>
              <w:t>КСК</w:t>
            </w:r>
          </w:p>
        </w:tc>
      </w:tr>
      <w:tr w:rsidR="00B07C17" w:rsidRPr="00CB5CB6" w14:paraId="2D860ED3" w14:textId="77777777" w:rsidTr="00324CBC">
        <w:tc>
          <w:tcPr>
            <w:tcW w:w="1336" w:type="dxa"/>
          </w:tcPr>
          <w:p w14:paraId="672A9FE3" w14:textId="77777777" w:rsidR="00B07C17" w:rsidRPr="009004C8" w:rsidRDefault="00B07C17" w:rsidP="00324CBC">
            <w:pPr>
              <w:ind w:firstLine="567"/>
              <w:jc w:val="both"/>
              <w:rPr>
                <w:rFonts w:ascii="Times New Roman" w:hAnsi="Times New Roman"/>
                <w:sz w:val="24"/>
                <w:szCs w:val="24"/>
              </w:rPr>
            </w:pPr>
            <w:r w:rsidRPr="009004C8">
              <w:rPr>
                <w:rFonts w:ascii="Times New Roman" w:hAnsi="Times New Roman"/>
                <w:sz w:val="24"/>
                <w:szCs w:val="24"/>
              </w:rPr>
              <w:t>5</w:t>
            </w:r>
          </w:p>
        </w:tc>
        <w:tc>
          <w:tcPr>
            <w:tcW w:w="4748" w:type="dxa"/>
          </w:tcPr>
          <w:p w14:paraId="6944C3C5" w14:textId="77777777" w:rsidR="00B07C17" w:rsidRPr="009004C8" w:rsidRDefault="00B07C17" w:rsidP="00324CBC">
            <w:pPr>
              <w:pStyle w:val="Default"/>
              <w:jc w:val="both"/>
              <w:rPr>
                <w:rFonts w:ascii="Times New Roman" w:hAnsi="Times New Roman" w:cs="Times New Roman"/>
              </w:rPr>
            </w:pPr>
            <w:r w:rsidRPr="009004C8">
              <w:rPr>
                <w:rFonts w:ascii="Times New Roman" w:hAnsi="Times New Roman" w:cs="Times New Roman"/>
              </w:rPr>
              <w:t xml:space="preserve">Запрещённый </w:t>
            </w:r>
            <w:r w:rsidRPr="00EB2F3C">
              <w:rPr>
                <w:rFonts w:ascii="Times New Roman" w:hAnsi="Times New Roman" w:cs="Times New Roman"/>
              </w:rPr>
              <w:t>ремонт на трассе,</w:t>
            </w:r>
            <w:r w:rsidRPr="009004C8">
              <w:rPr>
                <w:rFonts w:ascii="Times New Roman" w:hAnsi="Times New Roman" w:cs="Times New Roman"/>
              </w:rPr>
              <w:t xml:space="preserve"> посторонняя помощь, преднамеренная блокировка проезда, препятствование обгону, движение по трассе с помощью буксировки/погрузки и т. п. </w:t>
            </w:r>
          </w:p>
        </w:tc>
        <w:tc>
          <w:tcPr>
            <w:tcW w:w="3434" w:type="dxa"/>
          </w:tcPr>
          <w:p w14:paraId="0E174385" w14:textId="77777777" w:rsidR="00B07C17" w:rsidRPr="009004C8" w:rsidRDefault="00B07C17" w:rsidP="00324CBC">
            <w:pPr>
              <w:ind w:firstLine="567"/>
              <w:jc w:val="both"/>
              <w:rPr>
                <w:rFonts w:ascii="Times New Roman" w:hAnsi="Times New Roman"/>
                <w:sz w:val="24"/>
                <w:szCs w:val="24"/>
              </w:rPr>
            </w:pPr>
            <w:r w:rsidRPr="009004C8">
              <w:rPr>
                <w:rFonts w:ascii="Times New Roman" w:hAnsi="Times New Roman"/>
                <w:sz w:val="24"/>
                <w:szCs w:val="24"/>
              </w:rPr>
              <w:t>КСК</w:t>
            </w:r>
          </w:p>
        </w:tc>
      </w:tr>
      <w:tr w:rsidR="00B07C17" w:rsidRPr="00CB5CB6" w14:paraId="55656FE9" w14:textId="77777777" w:rsidTr="00324CBC">
        <w:tc>
          <w:tcPr>
            <w:tcW w:w="1336" w:type="dxa"/>
          </w:tcPr>
          <w:p w14:paraId="0AF36F66" w14:textId="77777777" w:rsidR="00B07C17" w:rsidRPr="009004C8" w:rsidRDefault="00B07C17" w:rsidP="00324CBC">
            <w:pPr>
              <w:ind w:firstLine="567"/>
              <w:jc w:val="both"/>
              <w:rPr>
                <w:rFonts w:ascii="Times New Roman" w:hAnsi="Times New Roman"/>
                <w:sz w:val="24"/>
                <w:szCs w:val="24"/>
              </w:rPr>
            </w:pPr>
            <w:r w:rsidRPr="009004C8">
              <w:rPr>
                <w:rFonts w:ascii="Times New Roman" w:hAnsi="Times New Roman"/>
                <w:sz w:val="24"/>
                <w:szCs w:val="24"/>
              </w:rPr>
              <w:t>6</w:t>
            </w:r>
          </w:p>
        </w:tc>
        <w:tc>
          <w:tcPr>
            <w:tcW w:w="4748" w:type="dxa"/>
          </w:tcPr>
          <w:p w14:paraId="38055F1E" w14:textId="77777777" w:rsidR="00B07C17" w:rsidRPr="009004C8" w:rsidRDefault="00B07C17" w:rsidP="00324CBC">
            <w:pPr>
              <w:pStyle w:val="Default"/>
              <w:jc w:val="both"/>
              <w:rPr>
                <w:rFonts w:ascii="Times New Roman" w:hAnsi="Times New Roman" w:cs="Times New Roman"/>
              </w:rPr>
            </w:pPr>
            <w:r w:rsidRPr="009004C8">
              <w:rPr>
                <w:rFonts w:ascii="Times New Roman" w:hAnsi="Times New Roman" w:cs="Times New Roman"/>
              </w:rPr>
              <w:t>Нарушение количественного состава экипажа, перевозка пассажиров</w:t>
            </w:r>
            <w:r>
              <w:rPr>
                <w:rFonts w:ascii="Times New Roman" w:hAnsi="Times New Roman" w:cs="Times New Roman"/>
              </w:rPr>
              <w:t>.</w:t>
            </w:r>
          </w:p>
        </w:tc>
        <w:tc>
          <w:tcPr>
            <w:tcW w:w="3434" w:type="dxa"/>
          </w:tcPr>
          <w:p w14:paraId="411ECB2E" w14:textId="77777777" w:rsidR="00B07C17" w:rsidRPr="009004C8" w:rsidRDefault="00B07C17" w:rsidP="00324CBC">
            <w:pPr>
              <w:ind w:firstLine="567"/>
              <w:jc w:val="both"/>
              <w:rPr>
                <w:rFonts w:ascii="Times New Roman" w:hAnsi="Times New Roman"/>
                <w:sz w:val="24"/>
                <w:szCs w:val="24"/>
              </w:rPr>
            </w:pPr>
            <w:r w:rsidRPr="009004C8">
              <w:rPr>
                <w:rFonts w:ascii="Times New Roman" w:hAnsi="Times New Roman"/>
                <w:sz w:val="24"/>
                <w:szCs w:val="24"/>
              </w:rPr>
              <w:t>КСК- исключение из соревнования</w:t>
            </w:r>
          </w:p>
        </w:tc>
      </w:tr>
      <w:tr w:rsidR="00B07C17" w:rsidRPr="00CB5CB6" w14:paraId="277A6CA8" w14:textId="77777777" w:rsidTr="00324CBC">
        <w:tc>
          <w:tcPr>
            <w:tcW w:w="1336" w:type="dxa"/>
          </w:tcPr>
          <w:p w14:paraId="2F83336F" w14:textId="77777777" w:rsidR="00B07C17" w:rsidRPr="009004C8" w:rsidRDefault="00B07C17" w:rsidP="00324CBC">
            <w:pPr>
              <w:ind w:firstLine="567"/>
              <w:jc w:val="both"/>
              <w:rPr>
                <w:rFonts w:ascii="Times New Roman" w:hAnsi="Times New Roman"/>
                <w:sz w:val="24"/>
                <w:szCs w:val="24"/>
              </w:rPr>
            </w:pPr>
            <w:r w:rsidRPr="009004C8">
              <w:rPr>
                <w:rFonts w:ascii="Times New Roman" w:hAnsi="Times New Roman"/>
                <w:sz w:val="24"/>
                <w:szCs w:val="24"/>
              </w:rPr>
              <w:t>7</w:t>
            </w:r>
          </w:p>
        </w:tc>
        <w:tc>
          <w:tcPr>
            <w:tcW w:w="4748" w:type="dxa"/>
          </w:tcPr>
          <w:p w14:paraId="5758F17B" w14:textId="77777777" w:rsidR="00B07C17" w:rsidRPr="009004C8" w:rsidRDefault="00B07C17" w:rsidP="00324CBC">
            <w:pPr>
              <w:pStyle w:val="Default"/>
              <w:jc w:val="both"/>
              <w:rPr>
                <w:rFonts w:ascii="Times New Roman" w:hAnsi="Times New Roman" w:cs="Times New Roman"/>
              </w:rPr>
            </w:pPr>
            <w:r w:rsidRPr="009004C8">
              <w:rPr>
                <w:rFonts w:ascii="Times New Roman" w:hAnsi="Times New Roman" w:cs="Times New Roman"/>
              </w:rPr>
              <w:t>Неподчинение судьям, неспортивное поведение</w:t>
            </w:r>
            <w:r>
              <w:rPr>
                <w:rFonts w:ascii="Times New Roman" w:hAnsi="Times New Roman" w:cs="Times New Roman"/>
              </w:rPr>
              <w:t>.</w:t>
            </w:r>
          </w:p>
        </w:tc>
        <w:tc>
          <w:tcPr>
            <w:tcW w:w="3434" w:type="dxa"/>
          </w:tcPr>
          <w:p w14:paraId="0A34D274" w14:textId="77777777" w:rsidR="00B07C17" w:rsidRPr="009004C8" w:rsidRDefault="00B07C17" w:rsidP="00324CBC">
            <w:pPr>
              <w:ind w:firstLine="567"/>
              <w:jc w:val="both"/>
              <w:rPr>
                <w:rFonts w:ascii="Times New Roman" w:hAnsi="Times New Roman"/>
                <w:sz w:val="24"/>
                <w:szCs w:val="24"/>
              </w:rPr>
            </w:pPr>
            <w:r w:rsidRPr="009004C8">
              <w:rPr>
                <w:rFonts w:ascii="Times New Roman" w:hAnsi="Times New Roman"/>
                <w:sz w:val="24"/>
                <w:szCs w:val="24"/>
              </w:rPr>
              <w:t>КСК- исключение из соревнования</w:t>
            </w:r>
          </w:p>
        </w:tc>
      </w:tr>
      <w:tr w:rsidR="00B07C17" w:rsidRPr="00CB5CB6" w14:paraId="2BC752E6" w14:textId="77777777" w:rsidTr="00324CBC">
        <w:tc>
          <w:tcPr>
            <w:tcW w:w="1336" w:type="dxa"/>
          </w:tcPr>
          <w:p w14:paraId="1EA72B92" w14:textId="77777777" w:rsidR="00B07C17" w:rsidRPr="009004C8" w:rsidRDefault="00B07C17" w:rsidP="00324CBC">
            <w:pPr>
              <w:ind w:firstLine="567"/>
              <w:jc w:val="both"/>
              <w:rPr>
                <w:rFonts w:ascii="Times New Roman" w:hAnsi="Times New Roman"/>
                <w:sz w:val="24"/>
                <w:szCs w:val="24"/>
              </w:rPr>
            </w:pPr>
            <w:r w:rsidRPr="009004C8">
              <w:rPr>
                <w:rFonts w:ascii="Times New Roman" w:hAnsi="Times New Roman"/>
                <w:sz w:val="24"/>
                <w:szCs w:val="24"/>
              </w:rPr>
              <w:t>8</w:t>
            </w:r>
          </w:p>
        </w:tc>
        <w:tc>
          <w:tcPr>
            <w:tcW w:w="4748" w:type="dxa"/>
          </w:tcPr>
          <w:p w14:paraId="0E3F3EE8" w14:textId="77777777" w:rsidR="00B07C17" w:rsidRPr="009004C8" w:rsidRDefault="00B07C17" w:rsidP="00324CBC">
            <w:pPr>
              <w:pStyle w:val="Default"/>
              <w:jc w:val="both"/>
              <w:rPr>
                <w:rFonts w:ascii="Times New Roman" w:hAnsi="Times New Roman" w:cs="Times New Roman"/>
              </w:rPr>
            </w:pPr>
            <w:r w:rsidRPr="009004C8">
              <w:rPr>
                <w:rFonts w:ascii="Times New Roman" w:hAnsi="Times New Roman" w:cs="Times New Roman"/>
              </w:rPr>
              <w:t>Нарушения в зоне контроля судейских пунктов</w:t>
            </w:r>
            <w:r>
              <w:rPr>
                <w:rFonts w:ascii="Times New Roman" w:hAnsi="Times New Roman" w:cs="Times New Roman"/>
              </w:rPr>
              <w:t>.</w:t>
            </w:r>
          </w:p>
        </w:tc>
        <w:tc>
          <w:tcPr>
            <w:tcW w:w="3434" w:type="dxa"/>
          </w:tcPr>
          <w:p w14:paraId="2B5D0CF8" w14:textId="77777777" w:rsidR="00B07C17" w:rsidRPr="009004C8" w:rsidRDefault="00B07C17" w:rsidP="00324CBC">
            <w:pPr>
              <w:ind w:firstLine="567"/>
              <w:jc w:val="both"/>
              <w:rPr>
                <w:rFonts w:ascii="Times New Roman" w:hAnsi="Times New Roman"/>
                <w:sz w:val="24"/>
                <w:szCs w:val="24"/>
              </w:rPr>
            </w:pPr>
            <w:r w:rsidRPr="009004C8">
              <w:rPr>
                <w:rFonts w:ascii="Times New Roman" w:hAnsi="Times New Roman"/>
                <w:sz w:val="24"/>
                <w:szCs w:val="24"/>
              </w:rPr>
              <w:t>КСК</w:t>
            </w:r>
          </w:p>
        </w:tc>
      </w:tr>
      <w:tr w:rsidR="00B07C17" w:rsidRPr="00CB5CB6" w14:paraId="71C0679C" w14:textId="77777777" w:rsidTr="00324CBC">
        <w:tc>
          <w:tcPr>
            <w:tcW w:w="1336" w:type="dxa"/>
          </w:tcPr>
          <w:p w14:paraId="18C3FC00" w14:textId="77777777" w:rsidR="00B07C17" w:rsidRPr="009004C8" w:rsidRDefault="00B07C17" w:rsidP="00324CBC">
            <w:pPr>
              <w:jc w:val="both"/>
              <w:rPr>
                <w:rFonts w:ascii="Times New Roman" w:hAnsi="Times New Roman"/>
                <w:sz w:val="24"/>
                <w:szCs w:val="24"/>
              </w:rPr>
            </w:pPr>
            <w:r w:rsidRPr="009004C8">
              <w:rPr>
                <w:rFonts w:ascii="Times New Roman" w:hAnsi="Times New Roman"/>
                <w:sz w:val="24"/>
                <w:szCs w:val="24"/>
              </w:rPr>
              <w:t xml:space="preserve">            9</w:t>
            </w:r>
          </w:p>
        </w:tc>
        <w:tc>
          <w:tcPr>
            <w:tcW w:w="4748" w:type="dxa"/>
          </w:tcPr>
          <w:p w14:paraId="31A7598D" w14:textId="77777777" w:rsidR="00B07C17" w:rsidRPr="009004C8" w:rsidRDefault="00B07C17" w:rsidP="00324CBC">
            <w:pPr>
              <w:pStyle w:val="Default"/>
              <w:jc w:val="both"/>
              <w:rPr>
                <w:rFonts w:ascii="Times New Roman" w:hAnsi="Times New Roman" w:cs="Times New Roman"/>
              </w:rPr>
            </w:pPr>
            <w:r w:rsidRPr="009004C8">
              <w:rPr>
                <w:rFonts w:ascii="Times New Roman" w:hAnsi="Times New Roman" w:cs="Times New Roman"/>
              </w:rPr>
              <w:t xml:space="preserve">Управление автомобилем Пилотом, не допущенным к </w:t>
            </w:r>
            <w:r>
              <w:rPr>
                <w:rFonts w:ascii="Times New Roman" w:hAnsi="Times New Roman" w:cs="Times New Roman"/>
              </w:rPr>
              <w:t>соревнованию.</w:t>
            </w:r>
          </w:p>
        </w:tc>
        <w:tc>
          <w:tcPr>
            <w:tcW w:w="3434" w:type="dxa"/>
          </w:tcPr>
          <w:p w14:paraId="7C234FFC" w14:textId="77777777" w:rsidR="00B07C17" w:rsidRPr="009004C8" w:rsidRDefault="00B07C17" w:rsidP="00324CBC">
            <w:pPr>
              <w:ind w:firstLine="567"/>
              <w:jc w:val="both"/>
              <w:rPr>
                <w:rFonts w:ascii="Times New Roman" w:hAnsi="Times New Roman"/>
                <w:sz w:val="24"/>
                <w:szCs w:val="24"/>
              </w:rPr>
            </w:pPr>
            <w:r w:rsidRPr="009004C8">
              <w:rPr>
                <w:rFonts w:ascii="Times New Roman" w:hAnsi="Times New Roman"/>
                <w:sz w:val="24"/>
                <w:szCs w:val="24"/>
              </w:rPr>
              <w:t>КСК- исключение из соревнования</w:t>
            </w:r>
          </w:p>
        </w:tc>
      </w:tr>
      <w:tr w:rsidR="00B07C17" w:rsidRPr="00CB5CB6" w14:paraId="5CE82AE0" w14:textId="77777777" w:rsidTr="00324CBC">
        <w:tc>
          <w:tcPr>
            <w:tcW w:w="1336" w:type="dxa"/>
          </w:tcPr>
          <w:p w14:paraId="7D53CF9E" w14:textId="77777777" w:rsidR="00B07C17" w:rsidRPr="009004C8" w:rsidRDefault="00B07C17" w:rsidP="00324CBC">
            <w:pPr>
              <w:jc w:val="both"/>
              <w:rPr>
                <w:rFonts w:ascii="Times New Roman" w:hAnsi="Times New Roman"/>
                <w:sz w:val="24"/>
                <w:szCs w:val="24"/>
              </w:rPr>
            </w:pPr>
            <w:r w:rsidRPr="009004C8">
              <w:rPr>
                <w:rFonts w:ascii="Times New Roman" w:hAnsi="Times New Roman"/>
                <w:sz w:val="24"/>
                <w:szCs w:val="24"/>
              </w:rPr>
              <w:t xml:space="preserve">           10</w:t>
            </w:r>
          </w:p>
        </w:tc>
        <w:tc>
          <w:tcPr>
            <w:tcW w:w="4748" w:type="dxa"/>
          </w:tcPr>
          <w:p w14:paraId="1350DBA9" w14:textId="77777777" w:rsidR="00B07C17" w:rsidRPr="009004C8" w:rsidRDefault="00B07C17" w:rsidP="00324CBC">
            <w:pPr>
              <w:pStyle w:val="Default"/>
              <w:jc w:val="both"/>
              <w:rPr>
                <w:rFonts w:ascii="Times New Roman" w:hAnsi="Times New Roman" w:cs="Times New Roman"/>
              </w:rPr>
            </w:pPr>
            <w:r w:rsidRPr="009004C8">
              <w:rPr>
                <w:rFonts w:ascii="Times New Roman" w:hAnsi="Times New Roman" w:cs="Times New Roman"/>
              </w:rPr>
              <w:t>Отсутствие двух стартовых номеров</w:t>
            </w:r>
            <w:r>
              <w:rPr>
                <w:rFonts w:ascii="Times New Roman" w:hAnsi="Times New Roman" w:cs="Times New Roman"/>
              </w:rPr>
              <w:t>.</w:t>
            </w:r>
          </w:p>
        </w:tc>
        <w:tc>
          <w:tcPr>
            <w:tcW w:w="3434" w:type="dxa"/>
          </w:tcPr>
          <w:p w14:paraId="20078E3B" w14:textId="77777777" w:rsidR="00B07C17" w:rsidRPr="009004C8" w:rsidRDefault="00B07C17" w:rsidP="00324CBC">
            <w:pPr>
              <w:ind w:firstLine="567"/>
              <w:jc w:val="both"/>
              <w:rPr>
                <w:rFonts w:ascii="Times New Roman" w:hAnsi="Times New Roman"/>
                <w:sz w:val="24"/>
                <w:szCs w:val="24"/>
              </w:rPr>
            </w:pPr>
            <w:r w:rsidRPr="009004C8">
              <w:rPr>
                <w:rFonts w:ascii="Times New Roman" w:hAnsi="Times New Roman"/>
                <w:sz w:val="24"/>
                <w:szCs w:val="24"/>
              </w:rPr>
              <w:t>КСК</w:t>
            </w:r>
          </w:p>
        </w:tc>
      </w:tr>
      <w:tr w:rsidR="00B07C17" w:rsidRPr="00CB5CB6" w14:paraId="3A44CFFF" w14:textId="77777777" w:rsidTr="00324CBC">
        <w:tc>
          <w:tcPr>
            <w:tcW w:w="1336" w:type="dxa"/>
          </w:tcPr>
          <w:p w14:paraId="51C1AB1E" w14:textId="77777777" w:rsidR="00B07C17" w:rsidRPr="009004C8" w:rsidRDefault="00B07C17" w:rsidP="00324CBC">
            <w:pPr>
              <w:jc w:val="both"/>
              <w:rPr>
                <w:rFonts w:ascii="Times New Roman" w:hAnsi="Times New Roman"/>
                <w:sz w:val="24"/>
                <w:szCs w:val="24"/>
              </w:rPr>
            </w:pPr>
            <w:r w:rsidRPr="009004C8">
              <w:rPr>
                <w:rFonts w:ascii="Times New Roman" w:hAnsi="Times New Roman"/>
                <w:sz w:val="24"/>
                <w:szCs w:val="24"/>
              </w:rPr>
              <w:t xml:space="preserve">            11</w:t>
            </w:r>
          </w:p>
        </w:tc>
        <w:tc>
          <w:tcPr>
            <w:tcW w:w="4748" w:type="dxa"/>
          </w:tcPr>
          <w:p w14:paraId="0DCE6C47" w14:textId="77777777" w:rsidR="00B07C17" w:rsidRPr="009004C8" w:rsidRDefault="00B07C17" w:rsidP="00324CBC">
            <w:pPr>
              <w:pStyle w:val="Default"/>
              <w:jc w:val="both"/>
              <w:rPr>
                <w:rFonts w:ascii="Times New Roman" w:hAnsi="Times New Roman" w:cs="Times New Roman"/>
              </w:rPr>
            </w:pPr>
            <w:r w:rsidRPr="009004C8">
              <w:rPr>
                <w:rFonts w:ascii="Times New Roman" w:hAnsi="Times New Roman" w:cs="Times New Roman"/>
              </w:rPr>
              <w:t>Отсутствие на автомобиле обязательных наклеек, либо присутствие посторонних наклеек без согласования</w:t>
            </w:r>
            <w:r>
              <w:rPr>
                <w:rFonts w:ascii="Times New Roman" w:hAnsi="Times New Roman" w:cs="Times New Roman"/>
              </w:rPr>
              <w:t>.</w:t>
            </w:r>
          </w:p>
        </w:tc>
        <w:tc>
          <w:tcPr>
            <w:tcW w:w="3434" w:type="dxa"/>
          </w:tcPr>
          <w:p w14:paraId="431C931E" w14:textId="77777777" w:rsidR="00B07C17" w:rsidRPr="009004C8" w:rsidRDefault="00B07C17" w:rsidP="00324CBC">
            <w:pPr>
              <w:ind w:firstLine="567"/>
              <w:jc w:val="both"/>
              <w:rPr>
                <w:rFonts w:ascii="Times New Roman" w:hAnsi="Times New Roman"/>
                <w:sz w:val="24"/>
                <w:szCs w:val="24"/>
              </w:rPr>
            </w:pPr>
            <w:r w:rsidRPr="009004C8">
              <w:rPr>
                <w:rFonts w:ascii="Times New Roman" w:hAnsi="Times New Roman"/>
                <w:sz w:val="24"/>
                <w:szCs w:val="24"/>
              </w:rPr>
              <w:t>КСК</w:t>
            </w:r>
          </w:p>
        </w:tc>
      </w:tr>
      <w:tr w:rsidR="00B07C17" w:rsidRPr="00CB5CB6" w14:paraId="081631D1" w14:textId="77777777" w:rsidTr="00324CBC">
        <w:tc>
          <w:tcPr>
            <w:tcW w:w="1336" w:type="dxa"/>
          </w:tcPr>
          <w:p w14:paraId="7CEC4B44" w14:textId="77777777" w:rsidR="00B07C17" w:rsidRPr="009004C8" w:rsidRDefault="00B07C17" w:rsidP="00324CBC">
            <w:pPr>
              <w:jc w:val="both"/>
              <w:rPr>
                <w:rFonts w:ascii="Times New Roman" w:hAnsi="Times New Roman"/>
                <w:sz w:val="24"/>
                <w:szCs w:val="24"/>
              </w:rPr>
            </w:pPr>
            <w:r w:rsidRPr="009004C8">
              <w:rPr>
                <w:rFonts w:ascii="Times New Roman" w:hAnsi="Times New Roman"/>
                <w:sz w:val="24"/>
                <w:szCs w:val="24"/>
              </w:rPr>
              <w:t xml:space="preserve">           14</w:t>
            </w:r>
          </w:p>
        </w:tc>
        <w:tc>
          <w:tcPr>
            <w:tcW w:w="4748" w:type="dxa"/>
          </w:tcPr>
          <w:p w14:paraId="1010638C" w14:textId="77777777" w:rsidR="00B07C17" w:rsidRPr="009004C8" w:rsidRDefault="00B07C17" w:rsidP="00324CBC">
            <w:pPr>
              <w:pStyle w:val="Default"/>
              <w:jc w:val="both"/>
              <w:rPr>
                <w:rFonts w:ascii="Times New Roman" w:hAnsi="Times New Roman" w:cs="Times New Roman"/>
              </w:rPr>
            </w:pPr>
            <w:r w:rsidRPr="009004C8">
              <w:rPr>
                <w:rFonts w:ascii="Times New Roman" w:hAnsi="Times New Roman" w:cs="Times New Roman"/>
              </w:rPr>
              <w:t>Неспособность стартовать в течение 20 секунд после подачи стартовой команды</w:t>
            </w:r>
            <w:r>
              <w:rPr>
                <w:rFonts w:ascii="Times New Roman" w:hAnsi="Times New Roman" w:cs="Times New Roman"/>
              </w:rPr>
              <w:t>.</w:t>
            </w:r>
          </w:p>
        </w:tc>
        <w:tc>
          <w:tcPr>
            <w:tcW w:w="3434" w:type="dxa"/>
          </w:tcPr>
          <w:p w14:paraId="5FC79E71" w14:textId="77777777" w:rsidR="00B07C17" w:rsidRPr="009174EE" w:rsidRDefault="00B07C17" w:rsidP="00324CBC">
            <w:pPr>
              <w:ind w:firstLine="567"/>
              <w:jc w:val="both"/>
              <w:rPr>
                <w:rFonts w:ascii="Times New Roman" w:hAnsi="Times New Roman"/>
                <w:sz w:val="24"/>
                <w:szCs w:val="24"/>
                <w:lang w:val="en-US"/>
              </w:rPr>
            </w:pPr>
            <w:r>
              <w:rPr>
                <w:rFonts w:ascii="Times New Roman" w:hAnsi="Times New Roman"/>
                <w:sz w:val="24"/>
                <w:szCs w:val="24"/>
                <w:lang w:val="en-US"/>
              </w:rPr>
              <w:t>20</w:t>
            </w:r>
          </w:p>
        </w:tc>
      </w:tr>
      <w:tr w:rsidR="00B07C17" w:rsidRPr="00CB5CB6" w14:paraId="584F223A" w14:textId="77777777" w:rsidTr="00324CBC">
        <w:tc>
          <w:tcPr>
            <w:tcW w:w="1336" w:type="dxa"/>
          </w:tcPr>
          <w:p w14:paraId="5681CD75" w14:textId="77777777" w:rsidR="00B07C17" w:rsidRPr="009004C8" w:rsidRDefault="00B07C17" w:rsidP="00324CBC">
            <w:pPr>
              <w:jc w:val="both"/>
              <w:rPr>
                <w:rFonts w:ascii="Times New Roman" w:hAnsi="Times New Roman"/>
                <w:sz w:val="24"/>
                <w:szCs w:val="24"/>
              </w:rPr>
            </w:pPr>
            <w:r w:rsidRPr="009004C8">
              <w:rPr>
                <w:rFonts w:ascii="Times New Roman" w:hAnsi="Times New Roman"/>
                <w:sz w:val="24"/>
                <w:szCs w:val="24"/>
              </w:rPr>
              <w:t xml:space="preserve">           15</w:t>
            </w:r>
          </w:p>
        </w:tc>
        <w:tc>
          <w:tcPr>
            <w:tcW w:w="4748" w:type="dxa"/>
          </w:tcPr>
          <w:p w14:paraId="4CB3D3A0" w14:textId="77777777" w:rsidR="00B07C17" w:rsidRPr="009004C8" w:rsidRDefault="00B07C17" w:rsidP="00324CBC">
            <w:pPr>
              <w:pStyle w:val="Default"/>
              <w:jc w:val="both"/>
              <w:rPr>
                <w:rFonts w:ascii="Times New Roman" w:hAnsi="Times New Roman" w:cs="Times New Roman"/>
              </w:rPr>
            </w:pPr>
            <w:r w:rsidRPr="009004C8">
              <w:rPr>
                <w:rFonts w:ascii="Times New Roman" w:hAnsi="Times New Roman" w:cs="Times New Roman"/>
              </w:rPr>
              <w:t>Фальстарт первый/второй (третий – вплоть до исключения решением КСК)</w:t>
            </w:r>
            <w:r>
              <w:rPr>
                <w:rFonts w:ascii="Times New Roman" w:hAnsi="Times New Roman" w:cs="Times New Roman"/>
              </w:rPr>
              <w:t>.</w:t>
            </w:r>
            <w:r w:rsidRPr="009004C8">
              <w:rPr>
                <w:rFonts w:ascii="Times New Roman" w:hAnsi="Times New Roman" w:cs="Times New Roman"/>
              </w:rPr>
              <w:t xml:space="preserve"> </w:t>
            </w:r>
          </w:p>
        </w:tc>
        <w:tc>
          <w:tcPr>
            <w:tcW w:w="3434" w:type="dxa"/>
          </w:tcPr>
          <w:p w14:paraId="29CA7DF6" w14:textId="77777777" w:rsidR="00B07C17" w:rsidRPr="009004C8" w:rsidRDefault="00B07C17" w:rsidP="00324CBC">
            <w:pPr>
              <w:ind w:firstLine="567"/>
              <w:jc w:val="both"/>
              <w:rPr>
                <w:rFonts w:ascii="Times New Roman" w:hAnsi="Times New Roman"/>
                <w:sz w:val="24"/>
                <w:szCs w:val="24"/>
              </w:rPr>
            </w:pPr>
            <w:r>
              <w:rPr>
                <w:rFonts w:ascii="Times New Roman" w:hAnsi="Times New Roman"/>
                <w:sz w:val="24"/>
                <w:szCs w:val="24"/>
                <w:lang w:val="en-US"/>
              </w:rPr>
              <w:t>20</w:t>
            </w:r>
            <w:r w:rsidRPr="009004C8">
              <w:rPr>
                <w:rFonts w:ascii="Times New Roman" w:hAnsi="Times New Roman"/>
                <w:sz w:val="24"/>
                <w:szCs w:val="24"/>
              </w:rPr>
              <w:t>/60</w:t>
            </w:r>
          </w:p>
        </w:tc>
      </w:tr>
      <w:tr w:rsidR="00B07C17" w:rsidRPr="00CB5CB6" w14:paraId="5AF9A3EE" w14:textId="77777777" w:rsidTr="00324CBC">
        <w:tc>
          <w:tcPr>
            <w:tcW w:w="1336" w:type="dxa"/>
          </w:tcPr>
          <w:p w14:paraId="6EE0FF6E" w14:textId="77777777" w:rsidR="00B07C17" w:rsidRPr="009004C8" w:rsidRDefault="00B07C17" w:rsidP="00324CBC">
            <w:pPr>
              <w:jc w:val="both"/>
              <w:rPr>
                <w:rFonts w:ascii="Times New Roman" w:hAnsi="Times New Roman"/>
                <w:sz w:val="24"/>
                <w:szCs w:val="24"/>
              </w:rPr>
            </w:pPr>
            <w:r w:rsidRPr="009004C8">
              <w:rPr>
                <w:rFonts w:ascii="Times New Roman" w:hAnsi="Times New Roman"/>
                <w:sz w:val="24"/>
                <w:szCs w:val="24"/>
              </w:rPr>
              <w:t xml:space="preserve">          16</w:t>
            </w:r>
          </w:p>
        </w:tc>
        <w:tc>
          <w:tcPr>
            <w:tcW w:w="4748" w:type="dxa"/>
          </w:tcPr>
          <w:p w14:paraId="48B42289" w14:textId="77777777" w:rsidR="00B07C17" w:rsidRPr="0063123B" w:rsidRDefault="00B07C17" w:rsidP="00324CBC">
            <w:pPr>
              <w:pStyle w:val="Default"/>
              <w:jc w:val="both"/>
              <w:rPr>
                <w:rFonts w:ascii="Times New Roman" w:hAnsi="Times New Roman" w:cs="Times New Roman"/>
              </w:rPr>
            </w:pPr>
            <w:r w:rsidRPr="0063123B">
              <w:rPr>
                <w:rFonts w:ascii="Times New Roman" w:hAnsi="Times New Roman" w:cs="Times New Roman"/>
              </w:rPr>
              <w:t xml:space="preserve">Сбитие или смещение ограничителя при выполнении одной фигуры. </w:t>
            </w:r>
          </w:p>
        </w:tc>
        <w:tc>
          <w:tcPr>
            <w:tcW w:w="3434" w:type="dxa"/>
            <w:shd w:val="clear" w:color="auto" w:fill="auto"/>
          </w:tcPr>
          <w:p w14:paraId="419DBA1C" w14:textId="77777777" w:rsidR="00B07C17" w:rsidRPr="0063123B" w:rsidRDefault="00B07C17" w:rsidP="00324CBC">
            <w:pPr>
              <w:ind w:firstLine="567"/>
              <w:jc w:val="both"/>
              <w:rPr>
                <w:rFonts w:ascii="Times New Roman" w:hAnsi="Times New Roman"/>
                <w:sz w:val="24"/>
                <w:szCs w:val="24"/>
              </w:rPr>
            </w:pPr>
            <w:r w:rsidRPr="0063123B">
              <w:rPr>
                <w:rFonts w:ascii="Times New Roman" w:hAnsi="Times New Roman"/>
                <w:sz w:val="24"/>
                <w:szCs w:val="24"/>
              </w:rPr>
              <w:t>5</w:t>
            </w:r>
          </w:p>
        </w:tc>
      </w:tr>
      <w:tr w:rsidR="00B07C17" w:rsidRPr="00CB5CB6" w14:paraId="6A33FA4C" w14:textId="77777777" w:rsidTr="00324CBC">
        <w:tc>
          <w:tcPr>
            <w:tcW w:w="1336" w:type="dxa"/>
          </w:tcPr>
          <w:p w14:paraId="3612C08C" w14:textId="77777777" w:rsidR="00B07C17" w:rsidRPr="009004C8" w:rsidRDefault="00B07C17" w:rsidP="00324CBC">
            <w:pPr>
              <w:jc w:val="both"/>
              <w:rPr>
                <w:rFonts w:ascii="Times New Roman" w:hAnsi="Times New Roman"/>
                <w:sz w:val="24"/>
                <w:szCs w:val="24"/>
              </w:rPr>
            </w:pPr>
            <w:r w:rsidRPr="009004C8">
              <w:rPr>
                <w:rFonts w:ascii="Times New Roman" w:hAnsi="Times New Roman"/>
                <w:sz w:val="24"/>
                <w:szCs w:val="24"/>
              </w:rPr>
              <w:t xml:space="preserve">          17</w:t>
            </w:r>
          </w:p>
        </w:tc>
        <w:tc>
          <w:tcPr>
            <w:tcW w:w="4748" w:type="dxa"/>
          </w:tcPr>
          <w:p w14:paraId="08718198" w14:textId="77777777" w:rsidR="00B07C17" w:rsidRPr="009004C8" w:rsidRDefault="00B07C17" w:rsidP="00324CBC">
            <w:pPr>
              <w:pStyle w:val="Default"/>
              <w:jc w:val="both"/>
              <w:rPr>
                <w:rFonts w:ascii="Times New Roman" w:hAnsi="Times New Roman" w:cs="Times New Roman"/>
              </w:rPr>
            </w:pPr>
            <w:r w:rsidRPr="009004C8">
              <w:rPr>
                <w:rFonts w:ascii="Times New Roman" w:hAnsi="Times New Roman" w:cs="Times New Roman"/>
              </w:rPr>
              <w:t>Невыполнение финиша «базой»</w:t>
            </w:r>
            <w:r>
              <w:rPr>
                <w:rFonts w:ascii="Times New Roman" w:hAnsi="Times New Roman" w:cs="Times New Roman"/>
              </w:rPr>
              <w:t>.</w:t>
            </w:r>
          </w:p>
        </w:tc>
        <w:tc>
          <w:tcPr>
            <w:tcW w:w="3434" w:type="dxa"/>
          </w:tcPr>
          <w:p w14:paraId="058569AE" w14:textId="77777777" w:rsidR="00B07C17" w:rsidRPr="009004C8" w:rsidRDefault="00B07C17" w:rsidP="00324CBC">
            <w:pPr>
              <w:ind w:firstLine="567"/>
              <w:jc w:val="both"/>
              <w:rPr>
                <w:rFonts w:ascii="Times New Roman" w:hAnsi="Times New Roman"/>
                <w:sz w:val="24"/>
                <w:szCs w:val="24"/>
              </w:rPr>
            </w:pPr>
            <w:r w:rsidRPr="009004C8">
              <w:rPr>
                <w:rFonts w:ascii="Times New Roman" w:hAnsi="Times New Roman"/>
                <w:sz w:val="24"/>
                <w:szCs w:val="24"/>
              </w:rPr>
              <w:t>60</w:t>
            </w:r>
          </w:p>
        </w:tc>
      </w:tr>
      <w:tr w:rsidR="00B07C17" w:rsidRPr="00CB5CB6" w14:paraId="130F9658" w14:textId="77777777" w:rsidTr="00324CBC">
        <w:tc>
          <w:tcPr>
            <w:tcW w:w="1336" w:type="dxa"/>
          </w:tcPr>
          <w:p w14:paraId="67161764" w14:textId="77777777" w:rsidR="00B07C17" w:rsidRPr="009004C8" w:rsidRDefault="00B07C17" w:rsidP="00324CBC">
            <w:pPr>
              <w:jc w:val="both"/>
              <w:rPr>
                <w:rFonts w:ascii="Times New Roman" w:hAnsi="Times New Roman"/>
                <w:sz w:val="24"/>
                <w:szCs w:val="24"/>
              </w:rPr>
            </w:pPr>
            <w:r w:rsidRPr="009004C8">
              <w:rPr>
                <w:rFonts w:ascii="Times New Roman" w:hAnsi="Times New Roman"/>
                <w:sz w:val="24"/>
                <w:szCs w:val="24"/>
              </w:rPr>
              <w:t xml:space="preserve">          18</w:t>
            </w:r>
          </w:p>
        </w:tc>
        <w:tc>
          <w:tcPr>
            <w:tcW w:w="4748" w:type="dxa"/>
          </w:tcPr>
          <w:p w14:paraId="558C32BD" w14:textId="77777777" w:rsidR="00B07C17" w:rsidRPr="009004C8" w:rsidRDefault="00B07C17" w:rsidP="00324CBC">
            <w:pPr>
              <w:pStyle w:val="Default"/>
              <w:jc w:val="both"/>
              <w:rPr>
                <w:rFonts w:ascii="Times New Roman" w:hAnsi="Times New Roman" w:cs="Times New Roman"/>
              </w:rPr>
            </w:pPr>
            <w:r w:rsidRPr="009004C8">
              <w:rPr>
                <w:rFonts w:ascii="Times New Roman" w:hAnsi="Times New Roman" w:cs="Times New Roman"/>
              </w:rPr>
              <w:t xml:space="preserve">Нарушение схемы движения </w:t>
            </w:r>
            <w:r>
              <w:rPr>
                <w:rFonts w:ascii="Times New Roman" w:hAnsi="Times New Roman" w:cs="Times New Roman"/>
              </w:rPr>
              <w:t xml:space="preserve"> по трассе.</w:t>
            </w:r>
            <w:r w:rsidRPr="009004C8">
              <w:rPr>
                <w:rFonts w:ascii="Times New Roman" w:hAnsi="Times New Roman" w:cs="Times New Roman"/>
              </w:rPr>
              <w:t xml:space="preserve"> </w:t>
            </w:r>
          </w:p>
        </w:tc>
        <w:tc>
          <w:tcPr>
            <w:tcW w:w="3434" w:type="dxa"/>
          </w:tcPr>
          <w:p w14:paraId="7E836D93" w14:textId="77777777" w:rsidR="00B07C17" w:rsidRPr="009004C8" w:rsidRDefault="00B07C17" w:rsidP="00324CBC">
            <w:pPr>
              <w:ind w:firstLine="567"/>
              <w:jc w:val="both"/>
              <w:rPr>
                <w:rFonts w:ascii="Times New Roman" w:hAnsi="Times New Roman"/>
                <w:sz w:val="24"/>
                <w:szCs w:val="24"/>
              </w:rPr>
            </w:pPr>
            <w:r w:rsidRPr="009004C8">
              <w:rPr>
                <w:rFonts w:ascii="Times New Roman" w:hAnsi="Times New Roman"/>
                <w:sz w:val="24"/>
                <w:szCs w:val="24"/>
              </w:rPr>
              <w:t>300</w:t>
            </w:r>
          </w:p>
        </w:tc>
      </w:tr>
    </w:tbl>
    <w:p w14:paraId="2A247974" w14:textId="77777777" w:rsidR="002F6E66" w:rsidRPr="001A1AC8" w:rsidRDefault="002F6E66" w:rsidP="002F6E66">
      <w:pPr>
        <w:tabs>
          <w:tab w:val="left" w:pos="284"/>
          <w:tab w:val="left" w:pos="426"/>
          <w:tab w:val="left" w:pos="1276"/>
          <w:tab w:val="left" w:pos="1418"/>
          <w:tab w:val="left" w:pos="1785"/>
          <w:tab w:val="left" w:pos="2268"/>
        </w:tabs>
        <w:ind w:firstLine="709"/>
        <w:jc w:val="both"/>
        <w:rPr>
          <w:rFonts w:ascii="Times New Roman" w:hAnsi="Times New Roman"/>
          <w:b/>
          <w:i/>
          <w:iCs/>
          <w:sz w:val="24"/>
          <w:szCs w:val="24"/>
          <w:u w:val="single"/>
        </w:rPr>
      </w:pPr>
      <w:r w:rsidRPr="001A1AC8">
        <w:rPr>
          <w:rFonts w:ascii="Times New Roman" w:hAnsi="Times New Roman"/>
          <w:b/>
          <w:i/>
          <w:iCs/>
          <w:sz w:val="24"/>
          <w:szCs w:val="24"/>
          <w:u w:val="single"/>
        </w:rPr>
        <w:t>Касание одного и того же огран</w:t>
      </w:r>
      <w:r>
        <w:rPr>
          <w:rFonts w:ascii="Times New Roman" w:hAnsi="Times New Roman"/>
          <w:b/>
          <w:i/>
          <w:iCs/>
          <w:sz w:val="24"/>
          <w:szCs w:val="24"/>
          <w:u w:val="single"/>
        </w:rPr>
        <w:t>и</w:t>
      </w:r>
      <w:r w:rsidRPr="001A1AC8">
        <w:rPr>
          <w:rFonts w:ascii="Times New Roman" w:hAnsi="Times New Roman"/>
          <w:b/>
          <w:i/>
          <w:iCs/>
          <w:sz w:val="24"/>
          <w:szCs w:val="24"/>
          <w:u w:val="single"/>
        </w:rPr>
        <w:t>чителя несколько раз в процессе одного упражнения считается одной ошибкой.</w:t>
      </w:r>
    </w:p>
    <w:p w14:paraId="2FF45E22" w14:textId="77777777" w:rsidR="00B07C17" w:rsidRDefault="00B07C17" w:rsidP="002F6E66">
      <w:pPr>
        <w:tabs>
          <w:tab w:val="left" w:pos="284"/>
          <w:tab w:val="left" w:pos="426"/>
          <w:tab w:val="left" w:pos="1276"/>
          <w:tab w:val="left" w:pos="1418"/>
          <w:tab w:val="left" w:pos="1785"/>
          <w:tab w:val="left" w:pos="2268"/>
        </w:tabs>
        <w:ind w:firstLine="284"/>
        <w:jc w:val="right"/>
        <w:rPr>
          <w:rFonts w:ascii="Times New Roman" w:hAnsi="Times New Roman"/>
          <w:b/>
          <w:sz w:val="28"/>
          <w:szCs w:val="28"/>
        </w:rPr>
      </w:pPr>
    </w:p>
    <w:p w14:paraId="54540DEA" w14:textId="3F014D04" w:rsidR="002F6E66" w:rsidRPr="001D31E3" w:rsidRDefault="002F6E66" w:rsidP="002F6E66">
      <w:pPr>
        <w:tabs>
          <w:tab w:val="left" w:pos="284"/>
          <w:tab w:val="left" w:pos="426"/>
          <w:tab w:val="left" w:pos="1276"/>
          <w:tab w:val="left" w:pos="1418"/>
          <w:tab w:val="left" w:pos="1785"/>
          <w:tab w:val="left" w:pos="2268"/>
        </w:tabs>
        <w:ind w:firstLine="284"/>
        <w:jc w:val="right"/>
        <w:rPr>
          <w:rFonts w:ascii="Times New Roman" w:hAnsi="Times New Roman"/>
          <w:b/>
          <w:sz w:val="28"/>
          <w:szCs w:val="28"/>
        </w:rPr>
      </w:pPr>
      <w:r w:rsidRPr="001D31E3">
        <w:rPr>
          <w:rFonts w:ascii="Times New Roman" w:hAnsi="Times New Roman"/>
          <w:b/>
          <w:sz w:val="28"/>
          <w:szCs w:val="28"/>
        </w:rPr>
        <w:lastRenderedPageBreak/>
        <w:t>Приложение № 4</w:t>
      </w:r>
    </w:p>
    <w:p w14:paraId="1092DB9D" w14:textId="77777777" w:rsidR="00834019" w:rsidRPr="00834019" w:rsidRDefault="00834019" w:rsidP="00834019">
      <w:pPr>
        <w:pStyle w:val="Style14"/>
        <w:widowControl/>
        <w:spacing w:before="53" w:line="240" w:lineRule="auto"/>
        <w:jc w:val="center"/>
        <w:outlineLvl w:val="0"/>
        <w:rPr>
          <w:rStyle w:val="FontStyle46"/>
          <w:rFonts w:ascii="Times New Roman" w:hAnsi="Times New Roman" w:cs="Times New Roman"/>
          <w:b/>
          <w:sz w:val="28"/>
          <w:szCs w:val="28"/>
        </w:rPr>
      </w:pPr>
      <w:r w:rsidRPr="00834019">
        <w:rPr>
          <w:rStyle w:val="FontStyle46"/>
          <w:rFonts w:ascii="Times New Roman" w:hAnsi="Times New Roman" w:cs="Times New Roman"/>
          <w:b/>
          <w:sz w:val="28"/>
          <w:szCs w:val="28"/>
        </w:rPr>
        <w:t xml:space="preserve">КАРТА ТРАССЫ, ПАРКА СЕРВИСА </w:t>
      </w:r>
    </w:p>
    <w:p w14:paraId="6CFFD56C" w14:textId="77777777" w:rsidR="00834019" w:rsidRPr="001D31E3" w:rsidRDefault="00834019" w:rsidP="00834019">
      <w:pPr>
        <w:pStyle w:val="Style14"/>
        <w:widowControl/>
        <w:spacing w:before="53" w:line="240" w:lineRule="auto"/>
        <w:jc w:val="left"/>
        <w:outlineLvl w:val="0"/>
        <w:rPr>
          <w:rStyle w:val="FontStyle46"/>
          <w:rFonts w:ascii="Times New Roman" w:hAnsi="Times New Roman" w:cs="Times New Roman"/>
          <w:b/>
          <w:sz w:val="28"/>
          <w:szCs w:val="28"/>
        </w:rPr>
      </w:pPr>
    </w:p>
    <w:p w14:paraId="2DAB83B3" w14:textId="77777777" w:rsidR="00834019" w:rsidRPr="001D31E3" w:rsidRDefault="00834019" w:rsidP="00D04B48">
      <w:pPr>
        <w:tabs>
          <w:tab w:val="left" w:pos="284"/>
          <w:tab w:val="left" w:pos="426"/>
          <w:tab w:val="left" w:pos="1276"/>
          <w:tab w:val="left" w:pos="1418"/>
          <w:tab w:val="left" w:pos="1785"/>
          <w:tab w:val="left" w:pos="2268"/>
        </w:tabs>
        <w:jc w:val="center"/>
        <w:rPr>
          <w:rFonts w:ascii="Times New Roman" w:hAnsi="Times New Roman"/>
          <w:b/>
          <w:sz w:val="28"/>
          <w:szCs w:val="28"/>
        </w:rPr>
      </w:pPr>
      <w:r>
        <w:rPr>
          <w:noProof/>
          <w:lang w:eastAsia="ru-RU"/>
        </w:rPr>
        <w:drawing>
          <wp:inline distT="0" distB="0" distL="0" distR="0" wp14:anchorId="13FC3346" wp14:editId="6145AC93">
            <wp:extent cx="6414230" cy="5537835"/>
            <wp:effectExtent l="0" t="0" r="571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19664" cy="5542527"/>
                    </a:xfrm>
                    <a:prstGeom prst="rect">
                      <a:avLst/>
                    </a:prstGeom>
                  </pic:spPr>
                </pic:pic>
              </a:graphicData>
            </a:graphic>
          </wp:inline>
        </w:drawing>
      </w:r>
    </w:p>
    <w:p w14:paraId="6DED5129" w14:textId="27E8406C" w:rsidR="002F6E66" w:rsidRDefault="00D04B48" w:rsidP="00834019">
      <w:pPr>
        <w:tabs>
          <w:tab w:val="left" w:pos="284"/>
          <w:tab w:val="left" w:pos="426"/>
          <w:tab w:val="left" w:pos="1276"/>
          <w:tab w:val="left" w:pos="1418"/>
          <w:tab w:val="left" w:pos="1785"/>
          <w:tab w:val="left" w:pos="2268"/>
        </w:tabs>
        <w:ind w:firstLine="284"/>
        <w:jc w:val="right"/>
        <w:rPr>
          <w:rFonts w:ascii="Times New Roman" w:hAnsi="Times New Roman"/>
          <w:b/>
          <w:sz w:val="28"/>
          <w:szCs w:val="28"/>
        </w:rPr>
      </w:pPr>
      <w:hyperlink r:id="rId12" w:history="1">
        <w:r w:rsidR="00834019">
          <w:rPr>
            <w:rStyle w:val="af"/>
            <w:rFonts w:ascii="Times New Roman" w:hAnsi="Times New Roman"/>
            <w:sz w:val="26"/>
            <w:szCs w:val="26"/>
          </w:rPr>
          <w:t>Ссылка на интерактивную Яндекс-карту расположения Трассы, Парка сервиса и Штаба</w:t>
        </w:r>
      </w:hyperlink>
    </w:p>
    <w:p w14:paraId="444F7879" w14:textId="77777777" w:rsidR="002F6E66" w:rsidRDefault="002F6E66" w:rsidP="002F6E66">
      <w:pPr>
        <w:tabs>
          <w:tab w:val="left" w:pos="284"/>
          <w:tab w:val="left" w:pos="426"/>
          <w:tab w:val="left" w:pos="1276"/>
          <w:tab w:val="left" w:pos="1418"/>
          <w:tab w:val="left" w:pos="1785"/>
          <w:tab w:val="left" w:pos="2268"/>
        </w:tabs>
        <w:ind w:firstLine="284"/>
        <w:jc w:val="right"/>
        <w:rPr>
          <w:rFonts w:ascii="Times New Roman" w:hAnsi="Times New Roman"/>
          <w:b/>
          <w:sz w:val="28"/>
          <w:szCs w:val="28"/>
        </w:rPr>
      </w:pPr>
    </w:p>
    <w:p w14:paraId="37CD870F" w14:textId="77777777" w:rsidR="002F6E66" w:rsidRDefault="002F6E66" w:rsidP="002F6E66">
      <w:pPr>
        <w:tabs>
          <w:tab w:val="left" w:pos="284"/>
          <w:tab w:val="left" w:pos="426"/>
          <w:tab w:val="left" w:pos="1276"/>
          <w:tab w:val="left" w:pos="1418"/>
          <w:tab w:val="left" w:pos="1785"/>
          <w:tab w:val="left" w:pos="2268"/>
        </w:tabs>
        <w:ind w:firstLine="284"/>
        <w:jc w:val="right"/>
        <w:rPr>
          <w:rFonts w:ascii="Times New Roman" w:hAnsi="Times New Roman"/>
          <w:b/>
          <w:sz w:val="28"/>
          <w:szCs w:val="28"/>
        </w:rPr>
      </w:pPr>
    </w:p>
    <w:p w14:paraId="62C320C4" w14:textId="77777777" w:rsidR="002F6E66" w:rsidRDefault="002F6E66" w:rsidP="002F6E66">
      <w:pPr>
        <w:tabs>
          <w:tab w:val="left" w:pos="284"/>
          <w:tab w:val="left" w:pos="426"/>
          <w:tab w:val="left" w:pos="1276"/>
          <w:tab w:val="left" w:pos="1418"/>
          <w:tab w:val="left" w:pos="1785"/>
          <w:tab w:val="left" w:pos="2268"/>
        </w:tabs>
        <w:ind w:firstLine="284"/>
        <w:jc w:val="right"/>
        <w:rPr>
          <w:rFonts w:ascii="Times New Roman" w:hAnsi="Times New Roman"/>
          <w:b/>
          <w:sz w:val="28"/>
          <w:szCs w:val="28"/>
        </w:rPr>
      </w:pPr>
    </w:p>
    <w:p w14:paraId="72CCE2A1" w14:textId="77777777" w:rsidR="002F6E66" w:rsidRDefault="002F6E66" w:rsidP="002F6E66">
      <w:pPr>
        <w:tabs>
          <w:tab w:val="left" w:pos="284"/>
          <w:tab w:val="left" w:pos="426"/>
          <w:tab w:val="left" w:pos="1276"/>
          <w:tab w:val="left" w:pos="1418"/>
          <w:tab w:val="left" w:pos="1785"/>
          <w:tab w:val="left" w:pos="2268"/>
        </w:tabs>
        <w:ind w:firstLine="284"/>
        <w:jc w:val="right"/>
        <w:rPr>
          <w:rFonts w:ascii="Times New Roman" w:hAnsi="Times New Roman"/>
          <w:b/>
          <w:sz w:val="28"/>
          <w:szCs w:val="28"/>
        </w:rPr>
      </w:pPr>
    </w:p>
    <w:p w14:paraId="391F3C1D" w14:textId="77777777" w:rsidR="002F6E66" w:rsidRDefault="002F6E66" w:rsidP="002F6E66">
      <w:pPr>
        <w:tabs>
          <w:tab w:val="left" w:pos="284"/>
          <w:tab w:val="left" w:pos="426"/>
          <w:tab w:val="left" w:pos="1276"/>
          <w:tab w:val="left" w:pos="1418"/>
          <w:tab w:val="left" w:pos="1785"/>
          <w:tab w:val="left" w:pos="2268"/>
        </w:tabs>
        <w:ind w:firstLine="284"/>
        <w:jc w:val="right"/>
        <w:rPr>
          <w:rFonts w:ascii="Times New Roman" w:hAnsi="Times New Roman"/>
          <w:b/>
          <w:sz w:val="28"/>
          <w:szCs w:val="28"/>
        </w:rPr>
      </w:pPr>
    </w:p>
    <w:p w14:paraId="7E5207A9" w14:textId="77777777" w:rsidR="002F6E66" w:rsidRDefault="002F6E66" w:rsidP="002F6E66">
      <w:pPr>
        <w:tabs>
          <w:tab w:val="left" w:pos="284"/>
          <w:tab w:val="left" w:pos="426"/>
          <w:tab w:val="left" w:pos="1276"/>
          <w:tab w:val="left" w:pos="1418"/>
          <w:tab w:val="left" w:pos="1785"/>
          <w:tab w:val="left" w:pos="2268"/>
        </w:tabs>
        <w:ind w:firstLine="284"/>
        <w:jc w:val="right"/>
        <w:rPr>
          <w:rFonts w:ascii="Times New Roman" w:hAnsi="Times New Roman"/>
          <w:b/>
          <w:sz w:val="28"/>
          <w:szCs w:val="28"/>
        </w:rPr>
      </w:pPr>
    </w:p>
    <w:p w14:paraId="7ED34EFE" w14:textId="77777777" w:rsidR="000C477D" w:rsidRDefault="000C477D" w:rsidP="002F6E66">
      <w:pPr>
        <w:tabs>
          <w:tab w:val="left" w:pos="284"/>
          <w:tab w:val="left" w:pos="426"/>
          <w:tab w:val="left" w:pos="1276"/>
          <w:tab w:val="left" w:pos="1418"/>
          <w:tab w:val="left" w:pos="1785"/>
          <w:tab w:val="left" w:pos="2268"/>
        </w:tabs>
        <w:ind w:firstLine="284"/>
        <w:jc w:val="right"/>
        <w:rPr>
          <w:rFonts w:ascii="Times New Roman" w:hAnsi="Times New Roman"/>
          <w:b/>
          <w:sz w:val="28"/>
          <w:szCs w:val="28"/>
        </w:rPr>
      </w:pPr>
    </w:p>
    <w:p w14:paraId="295AC132" w14:textId="77777777" w:rsidR="00D04B48" w:rsidRDefault="00D04B48" w:rsidP="002F6E66">
      <w:pPr>
        <w:tabs>
          <w:tab w:val="left" w:pos="284"/>
          <w:tab w:val="left" w:pos="426"/>
          <w:tab w:val="left" w:pos="1276"/>
          <w:tab w:val="left" w:pos="1418"/>
          <w:tab w:val="left" w:pos="1785"/>
          <w:tab w:val="left" w:pos="2268"/>
        </w:tabs>
        <w:ind w:firstLine="284"/>
        <w:jc w:val="right"/>
        <w:rPr>
          <w:rFonts w:ascii="Times New Roman" w:hAnsi="Times New Roman"/>
          <w:b/>
          <w:sz w:val="28"/>
          <w:szCs w:val="28"/>
        </w:rPr>
      </w:pPr>
      <w:r>
        <w:rPr>
          <w:rFonts w:ascii="Times New Roman" w:hAnsi="Times New Roman"/>
          <w:b/>
          <w:sz w:val="28"/>
          <w:szCs w:val="28"/>
        </w:rPr>
        <w:br w:type="page"/>
      </w:r>
    </w:p>
    <w:p w14:paraId="1EB2DFF3" w14:textId="40F24556" w:rsidR="002F6E66" w:rsidRDefault="002F6E66" w:rsidP="002F6E66">
      <w:pPr>
        <w:tabs>
          <w:tab w:val="left" w:pos="284"/>
          <w:tab w:val="left" w:pos="426"/>
          <w:tab w:val="left" w:pos="1276"/>
          <w:tab w:val="left" w:pos="1418"/>
          <w:tab w:val="left" w:pos="1785"/>
          <w:tab w:val="left" w:pos="2268"/>
        </w:tabs>
        <w:ind w:firstLine="284"/>
        <w:jc w:val="right"/>
        <w:rPr>
          <w:rFonts w:ascii="Times New Roman" w:hAnsi="Times New Roman"/>
          <w:b/>
          <w:sz w:val="28"/>
          <w:szCs w:val="28"/>
        </w:rPr>
      </w:pPr>
      <w:r w:rsidRPr="001D31E3">
        <w:rPr>
          <w:rFonts w:ascii="Times New Roman" w:hAnsi="Times New Roman"/>
          <w:b/>
          <w:sz w:val="28"/>
          <w:szCs w:val="28"/>
        </w:rPr>
        <w:lastRenderedPageBreak/>
        <w:t>Приложение № 5</w:t>
      </w:r>
    </w:p>
    <w:p w14:paraId="4F462B8B" w14:textId="77777777" w:rsidR="002F6E66" w:rsidRPr="001D31E3" w:rsidRDefault="002F6E66" w:rsidP="002F6E66">
      <w:pPr>
        <w:pStyle w:val="Style14"/>
        <w:widowControl/>
        <w:spacing w:before="53" w:line="240" w:lineRule="auto"/>
        <w:jc w:val="center"/>
        <w:outlineLvl w:val="0"/>
        <w:rPr>
          <w:rStyle w:val="FontStyle46"/>
          <w:rFonts w:ascii="Times New Roman" w:hAnsi="Times New Roman" w:cs="Times New Roman"/>
          <w:b/>
          <w:sz w:val="28"/>
          <w:szCs w:val="28"/>
        </w:rPr>
      </w:pPr>
      <w:r w:rsidRPr="001D31E3">
        <w:rPr>
          <w:rFonts w:ascii="Times New Roman" w:hAnsi="Times New Roman" w:cs="Times New Roman"/>
          <w:noProof/>
        </w:rPr>
        <w:drawing>
          <wp:anchor distT="0" distB="0" distL="0" distR="0" simplePos="0" relativeHeight="251659264" behindDoc="0" locked="0" layoutInCell="1" allowOverlap="1" wp14:anchorId="6D8182AC" wp14:editId="1C7EE1F8">
            <wp:simplePos x="0" y="0"/>
            <wp:positionH relativeFrom="column">
              <wp:posOffset>664845</wp:posOffset>
            </wp:positionH>
            <wp:positionV relativeFrom="paragraph">
              <wp:posOffset>476250</wp:posOffset>
            </wp:positionV>
            <wp:extent cx="4685030" cy="5110480"/>
            <wp:effectExtent l="0" t="0" r="127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5030" cy="511048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1D31E3">
        <w:rPr>
          <w:rStyle w:val="FontStyle46"/>
          <w:rFonts w:ascii="Times New Roman" w:hAnsi="Times New Roman" w:cs="Times New Roman"/>
          <w:b/>
          <w:sz w:val="28"/>
          <w:szCs w:val="28"/>
        </w:rPr>
        <w:t>СХЕМА РАЗМЕЩЕНИЯ ОФИЦИАЛЬНЫХ НАКЛЕЕК И РЕКЛАМЫ</w:t>
      </w:r>
    </w:p>
    <w:p w14:paraId="52014B29" w14:textId="77777777" w:rsidR="002F6E66" w:rsidRPr="001D31E3" w:rsidRDefault="002F6E66" w:rsidP="002F6E66">
      <w:pPr>
        <w:pStyle w:val="Style14"/>
        <w:widowControl/>
        <w:spacing w:before="53" w:line="240" w:lineRule="auto"/>
        <w:jc w:val="left"/>
        <w:outlineLvl w:val="0"/>
        <w:rPr>
          <w:rStyle w:val="FontStyle46"/>
          <w:rFonts w:ascii="Times New Roman" w:hAnsi="Times New Roman" w:cs="Times New Roman"/>
          <w:b/>
          <w:sz w:val="28"/>
          <w:szCs w:val="28"/>
        </w:rPr>
      </w:pPr>
    </w:p>
    <w:p w14:paraId="16AD51AB" w14:textId="77777777" w:rsidR="002F6E66" w:rsidRPr="001D31E3" w:rsidRDefault="002F6E66" w:rsidP="002F6E66">
      <w:pPr>
        <w:jc w:val="center"/>
        <w:rPr>
          <w:rFonts w:ascii="Times New Roman" w:hAnsi="Times New Roman"/>
        </w:rPr>
      </w:pPr>
    </w:p>
    <w:p w14:paraId="1222C492" w14:textId="77777777" w:rsidR="002F6E66" w:rsidRPr="001D31E3" w:rsidRDefault="002F6E66" w:rsidP="002F6E66">
      <w:pPr>
        <w:spacing w:after="0"/>
        <w:jc w:val="center"/>
        <w:rPr>
          <w:rFonts w:ascii="Times New Roman" w:hAnsi="Times New Roman"/>
        </w:rPr>
      </w:pPr>
    </w:p>
    <w:p w14:paraId="5ADBD866" w14:textId="77777777" w:rsidR="002F6E66" w:rsidRPr="001D31E3" w:rsidRDefault="002F6E66" w:rsidP="002F6E66">
      <w:pPr>
        <w:spacing w:after="0"/>
        <w:rPr>
          <w:rFonts w:ascii="Times New Roman" w:hAnsi="Times New Roman"/>
          <w:sz w:val="20"/>
          <w:szCs w:val="20"/>
          <w:u w:val="single"/>
        </w:rPr>
      </w:pPr>
      <w:r w:rsidRPr="001D31E3">
        <w:rPr>
          <w:rFonts w:ascii="Times New Roman" w:hAnsi="Times New Roman"/>
          <w:sz w:val="20"/>
          <w:szCs w:val="20"/>
          <w:u w:val="single"/>
        </w:rPr>
        <w:t>Обязательные наклейки и реклама:</w:t>
      </w:r>
    </w:p>
    <w:p w14:paraId="3F09A635" w14:textId="77777777" w:rsidR="002F6E66" w:rsidRPr="001D31E3" w:rsidRDefault="002F6E66" w:rsidP="002F6E66">
      <w:pPr>
        <w:spacing w:after="0"/>
        <w:rPr>
          <w:rFonts w:ascii="Times New Roman" w:hAnsi="Times New Roman"/>
          <w:sz w:val="20"/>
          <w:szCs w:val="20"/>
        </w:rPr>
      </w:pPr>
      <w:r w:rsidRPr="001D31E3">
        <w:rPr>
          <w:rFonts w:ascii="Times New Roman" w:hAnsi="Times New Roman"/>
          <w:b/>
          <w:sz w:val="20"/>
          <w:szCs w:val="20"/>
        </w:rPr>
        <w:t>1</w:t>
      </w:r>
      <w:r w:rsidRPr="001D31E3">
        <w:rPr>
          <w:rFonts w:ascii="Times New Roman" w:hAnsi="Times New Roman"/>
          <w:sz w:val="20"/>
          <w:szCs w:val="20"/>
        </w:rPr>
        <w:t xml:space="preserve"> – Стартовые номера (</w:t>
      </w:r>
      <w:r w:rsidRPr="001D31E3">
        <w:rPr>
          <w:rFonts w:ascii="Times New Roman" w:hAnsi="Times New Roman"/>
          <w:b/>
          <w:sz w:val="20"/>
          <w:szCs w:val="20"/>
        </w:rPr>
        <w:t>только на обеих передних дверях</w:t>
      </w:r>
      <w:r w:rsidRPr="001D31E3">
        <w:rPr>
          <w:rFonts w:ascii="Times New Roman" w:hAnsi="Times New Roman"/>
          <w:sz w:val="20"/>
          <w:szCs w:val="20"/>
        </w:rPr>
        <w:t>)</w:t>
      </w:r>
    </w:p>
    <w:p w14:paraId="703A2155" w14:textId="77777777" w:rsidR="002F6E66" w:rsidRPr="001D31E3" w:rsidRDefault="002F6E66" w:rsidP="002F6E66">
      <w:pPr>
        <w:spacing w:after="0"/>
        <w:rPr>
          <w:rFonts w:ascii="Times New Roman" w:hAnsi="Times New Roman"/>
          <w:sz w:val="20"/>
          <w:szCs w:val="20"/>
        </w:rPr>
      </w:pPr>
      <w:r w:rsidRPr="001D31E3">
        <w:rPr>
          <w:rFonts w:ascii="Times New Roman" w:hAnsi="Times New Roman"/>
          <w:b/>
          <w:sz w:val="20"/>
          <w:szCs w:val="20"/>
        </w:rPr>
        <w:t xml:space="preserve">2 </w:t>
      </w:r>
      <w:r w:rsidRPr="001D31E3">
        <w:rPr>
          <w:rFonts w:ascii="Times New Roman" w:hAnsi="Times New Roman"/>
          <w:sz w:val="20"/>
          <w:szCs w:val="20"/>
        </w:rPr>
        <w:t>– Наклейка с наименованием гонки (</w:t>
      </w:r>
      <w:r w:rsidRPr="001D31E3">
        <w:rPr>
          <w:rFonts w:ascii="Times New Roman" w:hAnsi="Times New Roman"/>
          <w:b/>
          <w:sz w:val="20"/>
          <w:szCs w:val="20"/>
        </w:rPr>
        <w:t xml:space="preserve"> на капот</w:t>
      </w:r>
      <w:r w:rsidRPr="001D31E3">
        <w:rPr>
          <w:rFonts w:ascii="Times New Roman" w:hAnsi="Times New Roman"/>
          <w:sz w:val="20"/>
          <w:szCs w:val="20"/>
        </w:rPr>
        <w:t>)</w:t>
      </w:r>
    </w:p>
    <w:p w14:paraId="011DB12B" w14:textId="77777777" w:rsidR="002F6E66" w:rsidRPr="001D31E3" w:rsidRDefault="002F6E66" w:rsidP="002F6E66">
      <w:pPr>
        <w:spacing w:after="0"/>
        <w:rPr>
          <w:rFonts w:ascii="Times New Roman" w:hAnsi="Times New Roman"/>
          <w:sz w:val="20"/>
          <w:szCs w:val="20"/>
        </w:rPr>
      </w:pPr>
      <w:r w:rsidRPr="001D31E3">
        <w:rPr>
          <w:rFonts w:ascii="Times New Roman" w:hAnsi="Times New Roman"/>
          <w:b/>
          <w:sz w:val="20"/>
          <w:szCs w:val="20"/>
        </w:rPr>
        <w:t>3</w:t>
      </w:r>
      <w:r w:rsidRPr="001D31E3">
        <w:rPr>
          <w:rFonts w:ascii="Times New Roman" w:hAnsi="Times New Roman"/>
          <w:sz w:val="20"/>
          <w:szCs w:val="20"/>
        </w:rPr>
        <w:t xml:space="preserve"> – наклеек нет</w:t>
      </w:r>
    </w:p>
    <w:p w14:paraId="6B2278B0" w14:textId="77777777" w:rsidR="002F6E66" w:rsidRPr="001D31E3" w:rsidRDefault="002F6E66" w:rsidP="002F6E66">
      <w:pPr>
        <w:spacing w:after="0"/>
        <w:rPr>
          <w:rFonts w:ascii="Times New Roman" w:hAnsi="Times New Roman"/>
          <w:sz w:val="20"/>
          <w:szCs w:val="20"/>
        </w:rPr>
      </w:pPr>
      <w:r w:rsidRPr="001D31E3">
        <w:rPr>
          <w:rFonts w:ascii="Times New Roman" w:hAnsi="Times New Roman"/>
          <w:b/>
          <w:sz w:val="20"/>
          <w:szCs w:val="20"/>
        </w:rPr>
        <w:t>4</w:t>
      </w:r>
      <w:r w:rsidRPr="001D31E3">
        <w:rPr>
          <w:rFonts w:ascii="Times New Roman" w:hAnsi="Times New Roman"/>
          <w:sz w:val="20"/>
          <w:szCs w:val="20"/>
        </w:rPr>
        <w:t xml:space="preserve"> – Ралли-плейт с обязательной рекламой (</w:t>
      </w:r>
      <w:r w:rsidRPr="001D31E3">
        <w:rPr>
          <w:rFonts w:ascii="Times New Roman" w:hAnsi="Times New Roman"/>
          <w:b/>
          <w:sz w:val="20"/>
          <w:szCs w:val="20"/>
        </w:rPr>
        <w:t>на обеих передних дверях</w:t>
      </w:r>
      <w:r w:rsidRPr="001D31E3">
        <w:rPr>
          <w:rFonts w:ascii="Times New Roman" w:hAnsi="Times New Roman"/>
          <w:sz w:val="20"/>
          <w:szCs w:val="20"/>
        </w:rPr>
        <w:t>)</w:t>
      </w:r>
    </w:p>
    <w:p w14:paraId="247CEF60" w14:textId="77777777" w:rsidR="002F6E66" w:rsidRPr="001D31E3" w:rsidRDefault="002F6E66" w:rsidP="002F6E66">
      <w:pPr>
        <w:spacing w:after="0"/>
        <w:rPr>
          <w:rFonts w:ascii="Times New Roman" w:hAnsi="Times New Roman"/>
          <w:sz w:val="20"/>
          <w:szCs w:val="20"/>
        </w:rPr>
      </w:pPr>
      <w:r w:rsidRPr="001D31E3">
        <w:rPr>
          <w:rFonts w:ascii="Times New Roman" w:hAnsi="Times New Roman"/>
          <w:b/>
          <w:sz w:val="20"/>
          <w:szCs w:val="20"/>
        </w:rPr>
        <w:t>5</w:t>
      </w:r>
      <w:r w:rsidRPr="001D31E3">
        <w:rPr>
          <w:rFonts w:ascii="Times New Roman" w:hAnsi="Times New Roman"/>
          <w:sz w:val="20"/>
          <w:szCs w:val="20"/>
        </w:rPr>
        <w:t xml:space="preserve"> – наклейки нет</w:t>
      </w:r>
    </w:p>
    <w:p w14:paraId="67F8096B" w14:textId="77777777" w:rsidR="002F6E66" w:rsidRPr="001D31E3" w:rsidRDefault="002F6E66" w:rsidP="002F6E66">
      <w:pPr>
        <w:spacing w:after="0"/>
        <w:rPr>
          <w:rFonts w:ascii="Times New Roman" w:hAnsi="Times New Roman"/>
          <w:b/>
          <w:sz w:val="20"/>
          <w:szCs w:val="20"/>
        </w:rPr>
      </w:pPr>
      <w:r w:rsidRPr="001D31E3">
        <w:rPr>
          <w:rFonts w:ascii="Times New Roman" w:hAnsi="Times New Roman"/>
          <w:b/>
          <w:sz w:val="20"/>
          <w:szCs w:val="20"/>
        </w:rPr>
        <w:t>6</w:t>
      </w:r>
      <w:r w:rsidRPr="001D31E3">
        <w:rPr>
          <w:rFonts w:ascii="Times New Roman" w:hAnsi="Times New Roman"/>
          <w:sz w:val="20"/>
          <w:szCs w:val="20"/>
        </w:rPr>
        <w:t xml:space="preserve"> – Фамилия и национальный флаг  Водителя (</w:t>
      </w:r>
      <w:r w:rsidRPr="001D31E3">
        <w:rPr>
          <w:rFonts w:ascii="Times New Roman" w:hAnsi="Times New Roman"/>
          <w:b/>
          <w:sz w:val="20"/>
          <w:szCs w:val="20"/>
        </w:rPr>
        <w:t>только на обоих задних боковых стеклах, кроме кроссовых автомобилей)</w:t>
      </w:r>
    </w:p>
    <w:p w14:paraId="318E3C04" w14:textId="77777777" w:rsidR="002F6E66" w:rsidRPr="001D31E3" w:rsidRDefault="002F6E66" w:rsidP="002F6E66">
      <w:pPr>
        <w:spacing w:after="0"/>
        <w:rPr>
          <w:rFonts w:ascii="Times New Roman" w:hAnsi="Times New Roman"/>
          <w:sz w:val="20"/>
          <w:szCs w:val="20"/>
          <w:u w:val="single"/>
        </w:rPr>
      </w:pPr>
      <w:r w:rsidRPr="001D31E3">
        <w:rPr>
          <w:rFonts w:ascii="Times New Roman" w:hAnsi="Times New Roman"/>
          <w:sz w:val="20"/>
          <w:szCs w:val="20"/>
          <w:u w:val="single"/>
        </w:rPr>
        <w:t>Необязательная реклама:</w:t>
      </w:r>
    </w:p>
    <w:p w14:paraId="38A13FBE" w14:textId="77777777" w:rsidR="002F6E66" w:rsidRPr="001D31E3" w:rsidRDefault="002F6E66" w:rsidP="002F6E66">
      <w:pPr>
        <w:spacing w:after="0"/>
        <w:rPr>
          <w:rFonts w:ascii="Times New Roman" w:hAnsi="Times New Roman"/>
          <w:sz w:val="20"/>
          <w:szCs w:val="20"/>
        </w:rPr>
      </w:pPr>
      <w:r w:rsidRPr="001D31E3">
        <w:rPr>
          <w:rFonts w:ascii="Times New Roman" w:hAnsi="Times New Roman"/>
          <w:b/>
          <w:sz w:val="20"/>
          <w:szCs w:val="20"/>
        </w:rPr>
        <w:t>7</w:t>
      </w:r>
      <w:r w:rsidRPr="001D31E3">
        <w:rPr>
          <w:rFonts w:ascii="Times New Roman" w:hAnsi="Times New Roman"/>
          <w:sz w:val="20"/>
          <w:szCs w:val="20"/>
        </w:rPr>
        <w:t xml:space="preserve"> – На обеих передних дверях, ниже ралли-плейта  –  </w:t>
      </w:r>
      <w:r w:rsidRPr="001D31E3">
        <w:rPr>
          <w:rFonts w:ascii="Times New Roman" w:hAnsi="Times New Roman"/>
          <w:b/>
          <w:sz w:val="20"/>
          <w:szCs w:val="20"/>
        </w:rPr>
        <w:t>все наклейки</w:t>
      </w:r>
    </w:p>
    <w:p w14:paraId="1D173125" w14:textId="77777777" w:rsidR="002F6E66" w:rsidRPr="001D31E3" w:rsidRDefault="002F6E66" w:rsidP="002F6E66">
      <w:pPr>
        <w:spacing w:after="0"/>
        <w:rPr>
          <w:rFonts w:ascii="Times New Roman" w:hAnsi="Times New Roman"/>
          <w:sz w:val="20"/>
          <w:szCs w:val="20"/>
        </w:rPr>
      </w:pPr>
      <w:r w:rsidRPr="001D31E3">
        <w:rPr>
          <w:rFonts w:ascii="Times New Roman" w:hAnsi="Times New Roman"/>
          <w:b/>
          <w:sz w:val="20"/>
          <w:szCs w:val="20"/>
        </w:rPr>
        <w:t>8</w:t>
      </w:r>
      <w:r w:rsidRPr="001D31E3">
        <w:rPr>
          <w:rFonts w:ascii="Times New Roman" w:hAnsi="Times New Roman"/>
          <w:sz w:val="20"/>
          <w:szCs w:val="20"/>
        </w:rPr>
        <w:t xml:space="preserve"> – Наклейки Организатора</w:t>
      </w:r>
    </w:p>
    <w:p w14:paraId="1DC5191B" w14:textId="77777777" w:rsidR="002F6E66" w:rsidRPr="001D31E3" w:rsidRDefault="002F6E66" w:rsidP="002F6E66">
      <w:pPr>
        <w:spacing w:after="0"/>
        <w:rPr>
          <w:rFonts w:ascii="Times New Roman" w:hAnsi="Times New Roman"/>
          <w:b/>
          <w:sz w:val="20"/>
          <w:szCs w:val="20"/>
        </w:rPr>
      </w:pPr>
      <w:r w:rsidRPr="001D31E3">
        <w:rPr>
          <w:rFonts w:ascii="Times New Roman" w:hAnsi="Times New Roman"/>
          <w:b/>
          <w:sz w:val="20"/>
          <w:szCs w:val="20"/>
        </w:rPr>
        <w:t>9</w:t>
      </w:r>
      <w:r w:rsidRPr="001D31E3">
        <w:rPr>
          <w:rFonts w:ascii="Times New Roman" w:hAnsi="Times New Roman"/>
          <w:sz w:val="20"/>
          <w:szCs w:val="20"/>
        </w:rPr>
        <w:t xml:space="preserve"> – На обоих задних крыльях – </w:t>
      </w:r>
      <w:r w:rsidRPr="001D31E3">
        <w:rPr>
          <w:rFonts w:ascii="Times New Roman" w:hAnsi="Times New Roman"/>
          <w:b/>
          <w:sz w:val="20"/>
          <w:szCs w:val="20"/>
        </w:rPr>
        <w:t>наклейки с логотипом</w:t>
      </w:r>
    </w:p>
    <w:p w14:paraId="2D60F148" w14:textId="77777777" w:rsidR="002F6E66" w:rsidRPr="001D31E3" w:rsidRDefault="002F6E66" w:rsidP="002F6E66">
      <w:pPr>
        <w:spacing w:after="0"/>
        <w:rPr>
          <w:rFonts w:ascii="Times New Roman" w:hAnsi="Times New Roman"/>
          <w:sz w:val="20"/>
          <w:szCs w:val="20"/>
        </w:rPr>
      </w:pPr>
      <w:r w:rsidRPr="001D31E3">
        <w:rPr>
          <w:rFonts w:ascii="Times New Roman" w:hAnsi="Times New Roman"/>
          <w:b/>
          <w:sz w:val="20"/>
          <w:szCs w:val="20"/>
        </w:rPr>
        <w:t xml:space="preserve">10 </w:t>
      </w:r>
      <w:r w:rsidRPr="001D31E3">
        <w:rPr>
          <w:rFonts w:ascii="Times New Roman" w:hAnsi="Times New Roman"/>
          <w:sz w:val="20"/>
          <w:szCs w:val="20"/>
        </w:rPr>
        <w:t>– наклеек нет</w:t>
      </w:r>
    </w:p>
    <w:p w14:paraId="7B153424" w14:textId="77777777" w:rsidR="002F6E66" w:rsidRPr="001D31E3" w:rsidRDefault="002F6E66" w:rsidP="002F6E66">
      <w:pPr>
        <w:tabs>
          <w:tab w:val="left" w:pos="284"/>
          <w:tab w:val="left" w:pos="426"/>
          <w:tab w:val="left" w:pos="1276"/>
          <w:tab w:val="left" w:pos="1418"/>
          <w:tab w:val="left" w:pos="1785"/>
          <w:tab w:val="left" w:pos="2268"/>
        </w:tabs>
        <w:spacing w:after="0"/>
        <w:ind w:firstLine="284"/>
        <w:jc w:val="right"/>
        <w:rPr>
          <w:rFonts w:ascii="Times New Roman" w:hAnsi="Times New Roman"/>
        </w:rPr>
      </w:pPr>
    </w:p>
    <w:p w14:paraId="777E32E0" w14:textId="77777777" w:rsidR="002F6E66" w:rsidRPr="001D31E3" w:rsidRDefault="002F6E66" w:rsidP="002F6E66">
      <w:pPr>
        <w:tabs>
          <w:tab w:val="left" w:pos="284"/>
          <w:tab w:val="left" w:pos="426"/>
          <w:tab w:val="left" w:pos="1276"/>
          <w:tab w:val="left" w:pos="1418"/>
          <w:tab w:val="left" w:pos="1785"/>
          <w:tab w:val="left" w:pos="2268"/>
        </w:tabs>
        <w:ind w:firstLine="284"/>
        <w:jc w:val="right"/>
        <w:rPr>
          <w:rFonts w:ascii="Times New Roman" w:hAnsi="Times New Roman"/>
        </w:rPr>
      </w:pPr>
    </w:p>
    <w:p w14:paraId="4AF6BADB" w14:textId="2BB889DA" w:rsidR="002F6E66" w:rsidRPr="001D31E3" w:rsidRDefault="00D04B48" w:rsidP="00D04B48">
      <w:pPr>
        <w:tabs>
          <w:tab w:val="left" w:pos="284"/>
          <w:tab w:val="left" w:pos="426"/>
          <w:tab w:val="left" w:pos="1276"/>
          <w:tab w:val="left" w:pos="1418"/>
          <w:tab w:val="left" w:pos="1785"/>
          <w:tab w:val="left" w:pos="2268"/>
        </w:tabs>
        <w:ind w:firstLine="284"/>
        <w:jc w:val="right"/>
        <w:rPr>
          <w:rFonts w:ascii="Times New Roman" w:hAnsi="Times New Roman"/>
        </w:rPr>
      </w:pPr>
      <w:r>
        <w:rPr>
          <w:rFonts w:ascii="Times New Roman" w:hAnsi="Times New Roman"/>
        </w:rPr>
        <w:br w:type="page"/>
      </w:r>
    </w:p>
    <w:p w14:paraId="2C90912C" w14:textId="77777777" w:rsidR="002F6E66" w:rsidRPr="001D31E3" w:rsidRDefault="002F6E66" w:rsidP="002F6E66">
      <w:pPr>
        <w:tabs>
          <w:tab w:val="left" w:pos="284"/>
          <w:tab w:val="left" w:pos="426"/>
          <w:tab w:val="left" w:pos="1276"/>
          <w:tab w:val="left" w:pos="1418"/>
          <w:tab w:val="left" w:pos="1785"/>
          <w:tab w:val="left" w:pos="2268"/>
        </w:tabs>
        <w:ind w:firstLine="284"/>
        <w:jc w:val="right"/>
        <w:rPr>
          <w:rFonts w:ascii="Times New Roman" w:hAnsi="Times New Roman"/>
          <w:b/>
          <w:sz w:val="28"/>
          <w:szCs w:val="28"/>
        </w:rPr>
      </w:pPr>
      <w:r w:rsidRPr="001D31E3">
        <w:rPr>
          <w:rFonts w:ascii="Times New Roman" w:hAnsi="Times New Roman"/>
          <w:b/>
          <w:sz w:val="28"/>
          <w:szCs w:val="28"/>
        </w:rPr>
        <w:lastRenderedPageBreak/>
        <w:t xml:space="preserve">Приложение № </w:t>
      </w:r>
      <w:r>
        <w:rPr>
          <w:rFonts w:ascii="Times New Roman" w:hAnsi="Times New Roman"/>
          <w:b/>
          <w:sz w:val="28"/>
          <w:szCs w:val="28"/>
        </w:rPr>
        <w:t>6</w:t>
      </w:r>
    </w:p>
    <w:p w14:paraId="2BB39E14" w14:textId="2F3CD472" w:rsidR="00D04B48" w:rsidRDefault="002F6E66" w:rsidP="00D04B48">
      <w:pPr>
        <w:pStyle w:val="Style14"/>
        <w:widowControl/>
        <w:spacing w:before="53" w:line="240" w:lineRule="auto"/>
        <w:jc w:val="center"/>
        <w:rPr>
          <w:rStyle w:val="FontStyle46"/>
          <w:rFonts w:ascii="Times New Roman" w:hAnsi="Times New Roman" w:cs="Times New Roman"/>
          <w:b/>
          <w:sz w:val="28"/>
          <w:szCs w:val="28"/>
        </w:rPr>
      </w:pPr>
      <w:r w:rsidRPr="001D31E3">
        <w:rPr>
          <w:rStyle w:val="FontStyle46"/>
          <w:rFonts w:ascii="Times New Roman" w:hAnsi="Times New Roman" w:cs="Times New Roman"/>
          <w:b/>
          <w:sz w:val="28"/>
          <w:szCs w:val="28"/>
        </w:rPr>
        <w:t>ЗАЯВОЧНАЯ ФОРМА</w:t>
      </w:r>
    </w:p>
    <w:p w14:paraId="49A9C56D" w14:textId="77777777" w:rsidR="00B07C17" w:rsidRPr="001D31E3" w:rsidRDefault="00B07C17" w:rsidP="002F6E66">
      <w:pPr>
        <w:pStyle w:val="Style14"/>
        <w:widowControl/>
        <w:spacing w:before="53" w:line="240" w:lineRule="auto"/>
        <w:jc w:val="center"/>
        <w:rPr>
          <w:rFonts w:ascii="Times New Roman" w:hAnsi="Times New Roman" w:cs="Times New Roman"/>
          <w:sz w:val="28"/>
          <w:szCs w:val="28"/>
        </w:rPr>
      </w:pPr>
    </w:p>
    <w:tbl>
      <w:tblPr>
        <w:tblStyle w:val="15"/>
        <w:tblW w:w="10682" w:type="dxa"/>
        <w:tblLook w:val="04A0" w:firstRow="1" w:lastRow="0" w:firstColumn="1" w:lastColumn="0" w:noHBand="0" w:noVBand="1"/>
      </w:tblPr>
      <w:tblGrid>
        <w:gridCol w:w="2152"/>
        <w:gridCol w:w="38"/>
        <w:gridCol w:w="1626"/>
        <w:gridCol w:w="1334"/>
        <w:gridCol w:w="648"/>
        <w:gridCol w:w="1673"/>
        <w:gridCol w:w="764"/>
        <w:gridCol w:w="445"/>
        <w:gridCol w:w="2002"/>
      </w:tblGrid>
      <w:tr w:rsidR="00D04B48" w:rsidRPr="00D313C8" w14:paraId="300EE0A7" w14:textId="77777777" w:rsidTr="00D04B48">
        <w:trPr>
          <w:trHeight w:val="345"/>
        </w:trPr>
        <w:tc>
          <w:tcPr>
            <w:tcW w:w="10682" w:type="dxa"/>
            <w:gridSpan w:val="9"/>
          </w:tcPr>
          <w:p w14:paraId="2B9C8E61" w14:textId="5D29FAF4" w:rsidR="00D04B48" w:rsidRPr="00D313C8" w:rsidRDefault="00D04B48" w:rsidP="00D04B48">
            <w:pPr>
              <w:autoSpaceDE w:val="0"/>
              <w:autoSpaceDN w:val="0"/>
              <w:adjustRightInd w:val="0"/>
              <w:spacing w:after="0" w:line="240" w:lineRule="auto"/>
              <w:jc w:val="center"/>
              <w:rPr>
                <w:rFonts w:ascii="Verdana" w:hAnsi="Verdana"/>
                <w:b/>
                <w:bCs/>
                <w:sz w:val="18"/>
                <w:szCs w:val="18"/>
                <w:lang w:eastAsia="ru-RU"/>
              </w:rPr>
            </w:pPr>
            <w:r w:rsidRPr="00B12A7B">
              <w:rPr>
                <w:rFonts w:ascii="Times New Roman" w:hAnsi="Times New Roman"/>
                <w:sz w:val="28"/>
                <w:szCs w:val="28"/>
              </w:rPr>
              <w:t>Чемпионат города Севастополя по автомобильному спорту (дисциплина – автомногоборье)</w:t>
            </w:r>
          </w:p>
        </w:tc>
      </w:tr>
      <w:tr w:rsidR="002F6E66" w:rsidRPr="00D313C8" w14:paraId="0922A255" w14:textId="77777777" w:rsidTr="007A2D2D">
        <w:trPr>
          <w:trHeight w:val="345"/>
        </w:trPr>
        <w:tc>
          <w:tcPr>
            <w:tcW w:w="3816" w:type="dxa"/>
            <w:gridSpan w:val="3"/>
          </w:tcPr>
          <w:p w14:paraId="6900B335" w14:textId="10918E9F" w:rsidR="002F6E66" w:rsidRPr="00D313C8" w:rsidRDefault="00D04B48" w:rsidP="00324CBC">
            <w:pPr>
              <w:autoSpaceDE w:val="0"/>
              <w:autoSpaceDN w:val="0"/>
              <w:adjustRightInd w:val="0"/>
              <w:spacing w:after="0" w:line="240" w:lineRule="auto"/>
              <w:rPr>
                <w:rFonts w:ascii="Verdana" w:hAnsi="Verdana"/>
                <w:b/>
                <w:bCs/>
                <w:sz w:val="18"/>
                <w:szCs w:val="18"/>
                <w:lang w:eastAsia="ru-RU"/>
              </w:rPr>
            </w:pPr>
            <w:bookmarkStart w:id="21" w:name="_Toc217139914"/>
            <w:bookmarkStart w:id="22" w:name="_Toc223965926"/>
            <w:r>
              <w:rPr>
                <w:rFonts w:ascii="Verdana" w:hAnsi="Verdana"/>
                <w:b/>
                <w:bCs/>
                <w:sz w:val="18"/>
                <w:szCs w:val="18"/>
                <w:lang w:eastAsia="ru-RU"/>
              </w:rPr>
              <w:t xml:space="preserve">УЧАСТНИК </w:t>
            </w:r>
            <w:r w:rsidR="002F6E66" w:rsidRPr="00D313C8">
              <w:rPr>
                <w:rFonts w:ascii="Verdana" w:hAnsi="Verdana"/>
                <w:b/>
                <w:bCs/>
                <w:sz w:val="18"/>
                <w:szCs w:val="18"/>
                <w:lang w:eastAsia="ru-RU"/>
              </w:rPr>
              <w:t>(</w:t>
            </w:r>
            <w:r>
              <w:rPr>
                <w:rFonts w:ascii="Verdana" w:hAnsi="Verdana"/>
                <w:b/>
                <w:bCs/>
                <w:sz w:val="18"/>
                <w:szCs w:val="18"/>
                <w:lang w:eastAsia="ru-RU"/>
              </w:rPr>
              <w:t>ЗАЯВИТЕЛЬ)</w:t>
            </w:r>
            <w:r w:rsidR="002F6E66" w:rsidRPr="00D313C8">
              <w:rPr>
                <w:rFonts w:ascii="Verdana" w:hAnsi="Verdana"/>
                <w:b/>
                <w:bCs/>
                <w:sz w:val="18"/>
                <w:szCs w:val="18"/>
                <w:lang w:eastAsia="ru-RU"/>
              </w:rPr>
              <w:t xml:space="preserve">                                         </w:t>
            </w:r>
          </w:p>
        </w:tc>
        <w:tc>
          <w:tcPr>
            <w:tcW w:w="6866" w:type="dxa"/>
            <w:gridSpan w:val="6"/>
            <w:shd w:val="clear" w:color="auto" w:fill="F2F2F2" w:themeFill="background1" w:themeFillShade="F2"/>
          </w:tcPr>
          <w:p w14:paraId="5AE7F54F" w14:textId="77777777" w:rsidR="002F6E66" w:rsidRPr="00D313C8" w:rsidRDefault="002F6E66" w:rsidP="00324CBC">
            <w:pPr>
              <w:autoSpaceDE w:val="0"/>
              <w:autoSpaceDN w:val="0"/>
              <w:adjustRightInd w:val="0"/>
              <w:spacing w:after="0" w:line="240" w:lineRule="auto"/>
              <w:rPr>
                <w:rFonts w:ascii="Verdana" w:hAnsi="Verdana"/>
                <w:b/>
                <w:bCs/>
                <w:sz w:val="18"/>
                <w:szCs w:val="18"/>
                <w:lang w:eastAsia="ru-RU"/>
              </w:rPr>
            </w:pPr>
            <w:r w:rsidRPr="00D313C8">
              <w:rPr>
                <w:rFonts w:ascii="Verdana" w:hAnsi="Verdana"/>
                <w:b/>
                <w:bCs/>
                <w:sz w:val="18"/>
                <w:szCs w:val="18"/>
                <w:lang w:eastAsia="ru-RU"/>
              </w:rPr>
              <w:t xml:space="preserve">ВОДИТЕЛЬ ( ПИЛОТ)                               </w:t>
            </w:r>
          </w:p>
          <w:p w14:paraId="0FBAB79C" w14:textId="77777777" w:rsidR="002F6E66" w:rsidRPr="00D313C8" w:rsidRDefault="002F6E66" w:rsidP="00324CBC">
            <w:pPr>
              <w:autoSpaceDE w:val="0"/>
              <w:autoSpaceDN w:val="0"/>
              <w:adjustRightInd w:val="0"/>
              <w:spacing w:after="0" w:line="240" w:lineRule="auto"/>
              <w:rPr>
                <w:rFonts w:ascii="Verdana" w:hAnsi="Verdana"/>
                <w:b/>
                <w:bCs/>
                <w:sz w:val="18"/>
                <w:szCs w:val="18"/>
                <w:lang w:eastAsia="ru-RU"/>
              </w:rPr>
            </w:pPr>
          </w:p>
        </w:tc>
      </w:tr>
      <w:tr w:rsidR="002F6E66" w:rsidRPr="00D313C8" w14:paraId="60000A7F" w14:textId="77777777" w:rsidTr="00B07C17">
        <w:tc>
          <w:tcPr>
            <w:tcW w:w="2190" w:type="dxa"/>
            <w:gridSpan w:val="2"/>
            <w:tcBorders>
              <w:right w:val="single" w:sz="4" w:space="0" w:color="auto"/>
            </w:tcBorders>
          </w:tcPr>
          <w:p w14:paraId="10BA555F" w14:textId="77777777" w:rsidR="002F6E66" w:rsidRPr="00D313C8" w:rsidRDefault="002F6E66" w:rsidP="00324CBC">
            <w:pPr>
              <w:spacing w:after="0" w:line="240" w:lineRule="auto"/>
              <w:rPr>
                <w:rFonts w:ascii="Verdana" w:hAnsi="Verdana"/>
                <w:sz w:val="16"/>
                <w:szCs w:val="16"/>
                <w:lang w:eastAsia="ru-RU"/>
              </w:rPr>
            </w:pPr>
            <w:r w:rsidRPr="00D313C8">
              <w:rPr>
                <w:rFonts w:ascii="Verdana" w:hAnsi="Verdana"/>
                <w:sz w:val="16"/>
                <w:szCs w:val="16"/>
                <w:lang w:eastAsia="ru-RU"/>
              </w:rPr>
              <w:t>Название/фамилия,имя</w:t>
            </w:r>
          </w:p>
        </w:tc>
        <w:tc>
          <w:tcPr>
            <w:tcW w:w="1626" w:type="dxa"/>
            <w:tcBorders>
              <w:left w:val="single" w:sz="4" w:space="0" w:color="auto"/>
              <w:right w:val="single" w:sz="4" w:space="0" w:color="auto"/>
            </w:tcBorders>
          </w:tcPr>
          <w:p w14:paraId="5769E3B8" w14:textId="77777777" w:rsidR="002F6E66" w:rsidRPr="00D313C8" w:rsidRDefault="002F6E66" w:rsidP="00324CBC">
            <w:pPr>
              <w:spacing w:after="0" w:line="240" w:lineRule="auto"/>
              <w:rPr>
                <w:rFonts w:ascii="Verdana" w:hAnsi="Verdana"/>
                <w:lang w:eastAsia="ru-RU"/>
              </w:rPr>
            </w:pPr>
          </w:p>
        </w:tc>
        <w:tc>
          <w:tcPr>
            <w:tcW w:w="1982" w:type="dxa"/>
            <w:gridSpan w:val="2"/>
            <w:tcBorders>
              <w:left w:val="single" w:sz="4" w:space="0" w:color="auto"/>
              <w:right w:val="single" w:sz="4" w:space="0" w:color="auto"/>
            </w:tcBorders>
          </w:tcPr>
          <w:p w14:paraId="1451EB41" w14:textId="77777777" w:rsidR="002F6E66" w:rsidRPr="00D313C8" w:rsidRDefault="002F6E66" w:rsidP="00324CBC">
            <w:pPr>
              <w:spacing w:after="0" w:line="240" w:lineRule="auto"/>
              <w:rPr>
                <w:rFonts w:ascii="Verdana" w:hAnsi="Verdana"/>
                <w:sz w:val="16"/>
                <w:szCs w:val="16"/>
                <w:lang w:eastAsia="ru-RU"/>
              </w:rPr>
            </w:pPr>
            <w:r w:rsidRPr="00D313C8">
              <w:rPr>
                <w:rFonts w:ascii="Verdana" w:hAnsi="Verdana"/>
                <w:sz w:val="16"/>
                <w:szCs w:val="16"/>
                <w:lang w:eastAsia="ru-RU"/>
              </w:rPr>
              <w:t>Фамилия, имя</w:t>
            </w:r>
          </w:p>
        </w:tc>
        <w:tc>
          <w:tcPr>
            <w:tcW w:w="2437" w:type="dxa"/>
            <w:gridSpan w:val="2"/>
            <w:tcBorders>
              <w:left w:val="single" w:sz="4" w:space="0" w:color="auto"/>
              <w:right w:val="single" w:sz="4" w:space="0" w:color="auto"/>
            </w:tcBorders>
          </w:tcPr>
          <w:p w14:paraId="25BAD530" w14:textId="77777777" w:rsidR="002F6E66" w:rsidRPr="00D313C8" w:rsidRDefault="002F6E66" w:rsidP="00324CBC">
            <w:pPr>
              <w:spacing w:after="0" w:line="240" w:lineRule="auto"/>
              <w:rPr>
                <w:rFonts w:ascii="Verdana" w:hAnsi="Verdana"/>
                <w:lang w:eastAsia="ru-RU"/>
              </w:rPr>
            </w:pPr>
          </w:p>
        </w:tc>
        <w:tc>
          <w:tcPr>
            <w:tcW w:w="2447" w:type="dxa"/>
            <w:gridSpan w:val="2"/>
            <w:tcBorders>
              <w:left w:val="single" w:sz="4" w:space="0" w:color="auto"/>
            </w:tcBorders>
          </w:tcPr>
          <w:p w14:paraId="0B914B3D" w14:textId="77777777" w:rsidR="002F6E66" w:rsidRPr="00D313C8" w:rsidRDefault="002F6E66" w:rsidP="00324CBC">
            <w:pPr>
              <w:spacing w:after="0" w:line="240" w:lineRule="auto"/>
              <w:rPr>
                <w:rFonts w:ascii="Verdana" w:hAnsi="Verdana"/>
                <w:lang w:eastAsia="ru-RU"/>
              </w:rPr>
            </w:pPr>
          </w:p>
        </w:tc>
      </w:tr>
      <w:tr w:rsidR="002F6E66" w:rsidRPr="00D313C8" w14:paraId="65192515" w14:textId="77777777" w:rsidTr="00B07C17">
        <w:tc>
          <w:tcPr>
            <w:tcW w:w="2190" w:type="dxa"/>
            <w:gridSpan w:val="2"/>
            <w:tcBorders>
              <w:right w:val="single" w:sz="4" w:space="0" w:color="auto"/>
            </w:tcBorders>
          </w:tcPr>
          <w:p w14:paraId="7C9F91D6" w14:textId="77777777" w:rsidR="002F6E66" w:rsidRPr="00D313C8" w:rsidRDefault="002F6E66" w:rsidP="00324CBC">
            <w:pPr>
              <w:spacing w:after="0" w:line="240" w:lineRule="auto"/>
              <w:rPr>
                <w:rFonts w:ascii="Verdana" w:hAnsi="Verdana"/>
                <w:sz w:val="16"/>
                <w:szCs w:val="16"/>
                <w:lang w:eastAsia="ru-RU"/>
              </w:rPr>
            </w:pPr>
            <w:r w:rsidRPr="00D313C8">
              <w:rPr>
                <w:rFonts w:ascii="Verdana" w:hAnsi="Verdana"/>
                <w:sz w:val="16"/>
                <w:szCs w:val="16"/>
                <w:lang w:eastAsia="ru-RU"/>
              </w:rPr>
              <w:t>Город, страна</w:t>
            </w:r>
          </w:p>
        </w:tc>
        <w:tc>
          <w:tcPr>
            <w:tcW w:w="1626" w:type="dxa"/>
            <w:tcBorders>
              <w:left w:val="single" w:sz="4" w:space="0" w:color="auto"/>
              <w:right w:val="single" w:sz="4" w:space="0" w:color="auto"/>
            </w:tcBorders>
          </w:tcPr>
          <w:p w14:paraId="10AAA792" w14:textId="77777777" w:rsidR="002F6E66" w:rsidRPr="00D313C8" w:rsidRDefault="002F6E66" w:rsidP="00324CBC">
            <w:pPr>
              <w:spacing w:after="0" w:line="240" w:lineRule="auto"/>
              <w:rPr>
                <w:rFonts w:ascii="Verdana" w:hAnsi="Verdana"/>
                <w:lang w:eastAsia="ru-RU"/>
              </w:rPr>
            </w:pPr>
          </w:p>
        </w:tc>
        <w:tc>
          <w:tcPr>
            <w:tcW w:w="1982" w:type="dxa"/>
            <w:gridSpan w:val="2"/>
            <w:tcBorders>
              <w:left w:val="single" w:sz="4" w:space="0" w:color="auto"/>
              <w:right w:val="single" w:sz="4" w:space="0" w:color="auto"/>
            </w:tcBorders>
          </w:tcPr>
          <w:p w14:paraId="7DEB4402" w14:textId="77777777" w:rsidR="002F6E66" w:rsidRPr="00D313C8" w:rsidRDefault="002F6E66" w:rsidP="00324CBC">
            <w:pPr>
              <w:spacing w:after="0" w:line="240" w:lineRule="auto"/>
              <w:rPr>
                <w:rFonts w:ascii="Verdana" w:hAnsi="Verdana"/>
                <w:lang w:eastAsia="ru-RU"/>
              </w:rPr>
            </w:pPr>
            <w:r w:rsidRPr="00D313C8">
              <w:rPr>
                <w:rFonts w:ascii="Verdana" w:hAnsi="Verdana"/>
                <w:sz w:val="16"/>
                <w:szCs w:val="16"/>
                <w:lang w:eastAsia="ru-RU"/>
              </w:rPr>
              <w:t>Город, страна</w:t>
            </w:r>
          </w:p>
        </w:tc>
        <w:tc>
          <w:tcPr>
            <w:tcW w:w="2437" w:type="dxa"/>
            <w:gridSpan w:val="2"/>
            <w:tcBorders>
              <w:left w:val="single" w:sz="4" w:space="0" w:color="auto"/>
              <w:right w:val="single" w:sz="4" w:space="0" w:color="auto"/>
            </w:tcBorders>
          </w:tcPr>
          <w:p w14:paraId="459CF4DE" w14:textId="77777777" w:rsidR="002F6E66" w:rsidRPr="00D313C8" w:rsidRDefault="002F6E66" w:rsidP="00324CBC">
            <w:pPr>
              <w:spacing w:after="0" w:line="240" w:lineRule="auto"/>
              <w:rPr>
                <w:rFonts w:ascii="Verdana" w:hAnsi="Verdana"/>
                <w:lang w:eastAsia="ru-RU"/>
              </w:rPr>
            </w:pPr>
          </w:p>
        </w:tc>
        <w:tc>
          <w:tcPr>
            <w:tcW w:w="2447" w:type="dxa"/>
            <w:gridSpan w:val="2"/>
            <w:tcBorders>
              <w:left w:val="single" w:sz="4" w:space="0" w:color="auto"/>
            </w:tcBorders>
          </w:tcPr>
          <w:p w14:paraId="316AB11B" w14:textId="77777777" w:rsidR="002F6E66" w:rsidRPr="00D313C8" w:rsidRDefault="002F6E66" w:rsidP="00324CBC">
            <w:pPr>
              <w:spacing w:after="0" w:line="240" w:lineRule="auto"/>
              <w:rPr>
                <w:rFonts w:ascii="Verdana" w:hAnsi="Verdana"/>
                <w:lang w:eastAsia="ru-RU"/>
              </w:rPr>
            </w:pPr>
          </w:p>
        </w:tc>
      </w:tr>
      <w:tr w:rsidR="002F6E66" w:rsidRPr="00D313C8" w14:paraId="1701FE81" w14:textId="77777777" w:rsidTr="00B07C17">
        <w:tc>
          <w:tcPr>
            <w:tcW w:w="2190" w:type="dxa"/>
            <w:gridSpan w:val="2"/>
            <w:tcBorders>
              <w:right w:val="single" w:sz="4" w:space="0" w:color="auto"/>
            </w:tcBorders>
          </w:tcPr>
          <w:p w14:paraId="10B09363" w14:textId="77777777" w:rsidR="002F6E66" w:rsidRPr="00D313C8" w:rsidRDefault="002F6E66" w:rsidP="00324CBC">
            <w:pPr>
              <w:spacing w:after="0" w:line="240" w:lineRule="auto"/>
              <w:rPr>
                <w:rFonts w:ascii="Verdana" w:hAnsi="Verdana"/>
                <w:sz w:val="16"/>
                <w:szCs w:val="16"/>
                <w:lang w:eastAsia="ru-RU"/>
              </w:rPr>
            </w:pPr>
            <w:r w:rsidRPr="00D313C8">
              <w:rPr>
                <w:rFonts w:ascii="Verdana" w:hAnsi="Verdana"/>
                <w:sz w:val="16"/>
                <w:szCs w:val="16"/>
                <w:lang w:eastAsia="ru-RU"/>
              </w:rPr>
              <w:t>№ телефона для связи</w:t>
            </w:r>
          </w:p>
        </w:tc>
        <w:tc>
          <w:tcPr>
            <w:tcW w:w="1626" w:type="dxa"/>
            <w:tcBorders>
              <w:left w:val="single" w:sz="4" w:space="0" w:color="auto"/>
              <w:right w:val="single" w:sz="4" w:space="0" w:color="auto"/>
            </w:tcBorders>
          </w:tcPr>
          <w:p w14:paraId="611300FF" w14:textId="77777777" w:rsidR="002F6E66" w:rsidRPr="00D313C8" w:rsidRDefault="002F6E66" w:rsidP="00324CBC">
            <w:pPr>
              <w:spacing w:after="0" w:line="240" w:lineRule="auto"/>
              <w:rPr>
                <w:rFonts w:ascii="Verdana" w:hAnsi="Verdana"/>
                <w:lang w:eastAsia="ru-RU"/>
              </w:rPr>
            </w:pPr>
          </w:p>
        </w:tc>
        <w:tc>
          <w:tcPr>
            <w:tcW w:w="1982" w:type="dxa"/>
            <w:gridSpan w:val="2"/>
            <w:tcBorders>
              <w:left w:val="single" w:sz="4" w:space="0" w:color="auto"/>
              <w:right w:val="single" w:sz="4" w:space="0" w:color="auto"/>
            </w:tcBorders>
          </w:tcPr>
          <w:p w14:paraId="311A3425" w14:textId="77777777" w:rsidR="002F6E66" w:rsidRPr="00D313C8" w:rsidRDefault="002F6E66" w:rsidP="00324CBC">
            <w:pPr>
              <w:spacing w:after="0" w:line="240" w:lineRule="auto"/>
              <w:rPr>
                <w:rFonts w:ascii="Verdana" w:hAnsi="Verdana"/>
                <w:sz w:val="16"/>
                <w:szCs w:val="16"/>
                <w:lang w:eastAsia="ru-RU"/>
              </w:rPr>
            </w:pPr>
            <w:r w:rsidRPr="00D313C8">
              <w:rPr>
                <w:rFonts w:ascii="Verdana" w:hAnsi="Verdana"/>
                <w:sz w:val="16"/>
                <w:szCs w:val="16"/>
                <w:lang w:eastAsia="ru-RU"/>
              </w:rPr>
              <w:t>Дата рождения</w:t>
            </w:r>
          </w:p>
        </w:tc>
        <w:tc>
          <w:tcPr>
            <w:tcW w:w="2437" w:type="dxa"/>
            <w:gridSpan w:val="2"/>
            <w:tcBorders>
              <w:left w:val="single" w:sz="4" w:space="0" w:color="auto"/>
              <w:right w:val="single" w:sz="4" w:space="0" w:color="auto"/>
            </w:tcBorders>
          </w:tcPr>
          <w:p w14:paraId="554F2C6F" w14:textId="77777777" w:rsidR="002F6E66" w:rsidRPr="00D313C8" w:rsidRDefault="002F6E66" w:rsidP="00324CBC">
            <w:pPr>
              <w:spacing w:after="0" w:line="240" w:lineRule="auto"/>
              <w:rPr>
                <w:rFonts w:ascii="Verdana" w:hAnsi="Verdana"/>
                <w:lang w:eastAsia="ru-RU"/>
              </w:rPr>
            </w:pPr>
          </w:p>
        </w:tc>
        <w:tc>
          <w:tcPr>
            <w:tcW w:w="2447" w:type="dxa"/>
            <w:gridSpan w:val="2"/>
            <w:tcBorders>
              <w:left w:val="single" w:sz="4" w:space="0" w:color="auto"/>
            </w:tcBorders>
          </w:tcPr>
          <w:p w14:paraId="5968729E" w14:textId="77777777" w:rsidR="002F6E66" w:rsidRPr="00D313C8" w:rsidRDefault="002F6E66" w:rsidP="00324CBC">
            <w:pPr>
              <w:spacing w:after="0" w:line="240" w:lineRule="auto"/>
              <w:rPr>
                <w:rFonts w:ascii="Verdana" w:hAnsi="Verdana"/>
                <w:lang w:eastAsia="ru-RU"/>
              </w:rPr>
            </w:pPr>
          </w:p>
        </w:tc>
      </w:tr>
      <w:tr w:rsidR="002F6E66" w:rsidRPr="00D313C8" w14:paraId="090F028C" w14:textId="77777777" w:rsidTr="00B07C17">
        <w:tc>
          <w:tcPr>
            <w:tcW w:w="2190" w:type="dxa"/>
            <w:gridSpan w:val="2"/>
            <w:tcBorders>
              <w:right w:val="single" w:sz="4" w:space="0" w:color="auto"/>
            </w:tcBorders>
          </w:tcPr>
          <w:p w14:paraId="428D4BF1" w14:textId="77777777" w:rsidR="002F6E66" w:rsidRPr="00D313C8" w:rsidRDefault="002F6E66" w:rsidP="00324CBC">
            <w:pPr>
              <w:spacing w:after="0" w:line="240" w:lineRule="auto"/>
              <w:rPr>
                <w:rFonts w:ascii="Verdana" w:hAnsi="Verdana"/>
                <w:sz w:val="16"/>
                <w:szCs w:val="16"/>
                <w:lang w:eastAsia="ru-RU"/>
              </w:rPr>
            </w:pPr>
            <w:r w:rsidRPr="00D313C8">
              <w:rPr>
                <w:rFonts w:ascii="Verdana" w:hAnsi="Verdana"/>
                <w:sz w:val="16"/>
                <w:szCs w:val="16"/>
                <w:lang w:eastAsia="ru-RU"/>
              </w:rPr>
              <w:t>Адрес электронной почты</w:t>
            </w:r>
          </w:p>
        </w:tc>
        <w:tc>
          <w:tcPr>
            <w:tcW w:w="1626" w:type="dxa"/>
            <w:tcBorders>
              <w:left w:val="single" w:sz="4" w:space="0" w:color="auto"/>
              <w:right w:val="single" w:sz="4" w:space="0" w:color="auto"/>
            </w:tcBorders>
          </w:tcPr>
          <w:p w14:paraId="41A7356A" w14:textId="77777777" w:rsidR="002F6E66" w:rsidRPr="00D313C8" w:rsidRDefault="002F6E66" w:rsidP="00324CBC">
            <w:pPr>
              <w:spacing w:after="0" w:line="240" w:lineRule="auto"/>
              <w:rPr>
                <w:rFonts w:ascii="Verdana" w:hAnsi="Verdana"/>
                <w:lang w:eastAsia="ru-RU"/>
              </w:rPr>
            </w:pPr>
          </w:p>
        </w:tc>
        <w:tc>
          <w:tcPr>
            <w:tcW w:w="1982" w:type="dxa"/>
            <w:gridSpan w:val="2"/>
            <w:tcBorders>
              <w:left w:val="single" w:sz="4" w:space="0" w:color="auto"/>
              <w:right w:val="single" w:sz="4" w:space="0" w:color="auto"/>
            </w:tcBorders>
          </w:tcPr>
          <w:p w14:paraId="46B90DAE" w14:textId="77777777" w:rsidR="002F6E66" w:rsidRPr="00D313C8" w:rsidRDefault="002F6E66" w:rsidP="00324CBC">
            <w:pPr>
              <w:spacing w:after="0" w:line="240" w:lineRule="auto"/>
              <w:rPr>
                <w:rFonts w:ascii="Verdana" w:hAnsi="Verdana"/>
                <w:sz w:val="16"/>
                <w:szCs w:val="16"/>
                <w:lang w:eastAsia="ru-RU"/>
              </w:rPr>
            </w:pPr>
            <w:r w:rsidRPr="00D313C8">
              <w:rPr>
                <w:rFonts w:ascii="Verdana" w:hAnsi="Verdana"/>
                <w:sz w:val="16"/>
                <w:szCs w:val="16"/>
                <w:lang w:eastAsia="ru-RU"/>
              </w:rPr>
              <w:t>Гражданство</w:t>
            </w:r>
          </w:p>
        </w:tc>
        <w:tc>
          <w:tcPr>
            <w:tcW w:w="2437" w:type="dxa"/>
            <w:gridSpan w:val="2"/>
            <w:tcBorders>
              <w:left w:val="single" w:sz="4" w:space="0" w:color="auto"/>
              <w:right w:val="single" w:sz="4" w:space="0" w:color="auto"/>
            </w:tcBorders>
          </w:tcPr>
          <w:p w14:paraId="444EB4D0" w14:textId="77777777" w:rsidR="002F6E66" w:rsidRPr="00D313C8" w:rsidRDefault="002F6E66" w:rsidP="00324CBC">
            <w:pPr>
              <w:spacing w:after="0" w:line="240" w:lineRule="auto"/>
              <w:rPr>
                <w:rFonts w:ascii="Verdana" w:hAnsi="Verdana"/>
                <w:lang w:eastAsia="ru-RU"/>
              </w:rPr>
            </w:pPr>
          </w:p>
        </w:tc>
        <w:tc>
          <w:tcPr>
            <w:tcW w:w="2447" w:type="dxa"/>
            <w:gridSpan w:val="2"/>
            <w:tcBorders>
              <w:left w:val="single" w:sz="4" w:space="0" w:color="auto"/>
            </w:tcBorders>
          </w:tcPr>
          <w:p w14:paraId="1A7B58EB" w14:textId="77777777" w:rsidR="002F6E66" w:rsidRPr="00D313C8" w:rsidRDefault="002F6E66" w:rsidP="00324CBC">
            <w:pPr>
              <w:spacing w:after="0" w:line="240" w:lineRule="auto"/>
              <w:rPr>
                <w:rFonts w:ascii="Verdana" w:hAnsi="Verdana"/>
                <w:lang w:eastAsia="ru-RU"/>
              </w:rPr>
            </w:pPr>
          </w:p>
        </w:tc>
      </w:tr>
      <w:tr w:rsidR="002F6E66" w:rsidRPr="00D313C8" w14:paraId="4C9E00C6" w14:textId="77777777" w:rsidTr="00B07C17">
        <w:tc>
          <w:tcPr>
            <w:tcW w:w="2190" w:type="dxa"/>
            <w:gridSpan w:val="2"/>
            <w:tcBorders>
              <w:right w:val="single" w:sz="4" w:space="0" w:color="auto"/>
            </w:tcBorders>
          </w:tcPr>
          <w:p w14:paraId="1FE159CD" w14:textId="77777777" w:rsidR="002F6E66" w:rsidRPr="00D313C8" w:rsidRDefault="002F6E66" w:rsidP="00324CBC">
            <w:pPr>
              <w:spacing w:after="0" w:line="240" w:lineRule="auto"/>
              <w:rPr>
                <w:rFonts w:ascii="Verdana" w:hAnsi="Verdana"/>
                <w:sz w:val="16"/>
                <w:szCs w:val="16"/>
                <w:lang w:eastAsia="ru-RU"/>
              </w:rPr>
            </w:pPr>
            <w:r w:rsidRPr="00D313C8">
              <w:rPr>
                <w:rFonts w:ascii="Verdana" w:hAnsi="Verdana"/>
                <w:sz w:val="16"/>
                <w:szCs w:val="16"/>
                <w:lang w:eastAsia="ru-RU"/>
              </w:rPr>
              <w:t>№ лицензии участника</w:t>
            </w:r>
          </w:p>
        </w:tc>
        <w:tc>
          <w:tcPr>
            <w:tcW w:w="1626" w:type="dxa"/>
            <w:tcBorders>
              <w:left w:val="single" w:sz="4" w:space="0" w:color="auto"/>
              <w:right w:val="single" w:sz="4" w:space="0" w:color="auto"/>
            </w:tcBorders>
          </w:tcPr>
          <w:p w14:paraId="233ED601" w14:textId="77777777" w:rsidR="002F6E66" w:rsidRPr="00D313C8" w:rsidRDefault="002F6E66" w:rsidP="00324CBC">
            <w:pPr>
              <w:spacing w:after="0" w:line="240" w:lineRule="auto"/>
              <w:rPr>
                <w:rFonts w:ascii="Verdana" w:hAnsi="Verdana"/>
                <w:lang w:eastAsia="ru-RU"/>
              </w:rPr>
            </w:pPr>
          </w:p>
        </w:tc>
        <w:tc>
          <w:tcPr>
            <w:tcW w:w="1982" w:type="dxa"/>
            <w:gridSpan w:val="2"/>
            <w:tcBorders>
              <w:left w:val="single" w:sz="4" w:space="0" w:color="auto"/>
              <w:right w:val="single" w:sz="4" w:space="0" w:color="auto"/>
            </w:tcBorders>
          </w:tcPr>
          <w:p w14:paraId="3CA4B79C" w14:textId="77777777" w:rsidR="002F6E66" w:rsidRPr="00D313C8" w:rsidRDefault="002F6E66" w:rsidP="00324CBC">
            <w:pPr>
              <w:spacing w:after="0" w:line="240" w:lineRule="auto"/>
              <w:rPr>
                <w:rFonts w:ascii="Verdana" w:hAnsi="Verdana"/>
                <w:sz w:val="16"/>
                <w:szCs w:val="16"/>
                <w:lang w:eastAsia="ru-RU"/>
              </w:rPr>
            </w:pPr>
            <w:r w:rsidRPr="00D313C8">
              <w:rPr>
                <w:rFonts w:ascii="Verdana" w:hAnsi="Verdana"/>
                <w:sz w:val="16"/>
                <w:szCs w:val="16"/>
                <w:lang w:eastAsia="ru-RU"/>
              </w:rPr>
              <w:t>№  мобильного телефона</w:t>
            </w:r>
          </w:p>
        </w:tc>
        <w:tc>
          <w:tcPr>
            <w:tcW w:w="2437" w:type="dxa"/>
            <w:gridSpan w:val="2"/>
            <w:tcBorders>
              <w:left w:val="single" w:sz="4" w:space="0" w:color="auto"/>
              <w:right w:val="single" w:sz="4" w:space="0" w:color="auto"/>
            </w:tcBorders>
          </w:tcPr>
          <w:p w14:paraId="1624ADF2" w14:textId="77777777" w:rsidR="002F6E66" w:rsidRPr="00D313C8" w:rsidRDefault="002F6E66" w:rsidP="00324CBC">
            <w:pPr>
              <w:spacing w:after="0" w:line="240" w:lineRule="auto"/>
              <w:rPr>
                <w:rFonts w:ascii="Verdana" w:hAnsi="Verdana"/>
                <w:lang w:eastAsia="ru-RU"/>
              </w:rPr>
            </w:pPr>
          </w:p>
        </w:tc>
        <w:tc>
          <w:tcPr>
            <w:tcW w:w="2447" w:type="dxa"/>
            <w:gridSpan w:val="2"/>
            <w:tcBorders>
              <w:left w:val="single" w:sz="4" w:space="0" w:color="auto"/>
            </w:tcBorders>
          </w:tcPr>
          <w:p w14:paraId="1831E154" w14:textId="77777777" w:rsidR="002F6E66" w:rsidRPr="00D313C8" w:rsidRDefault="002F6E66" w:rsidP="00324CBC">
            <w:pPr>
              <w:spacing w:after="0" w:line="240" w:lineRule="auto"/>
              <w:rPr>
                <w:rFonts w:ascii="Verdana" w:hAnsi="Verdana"/>
                <w:lang w:eastAsia="ru-RU"/>
              </w:rPr>
            </w:pPr>
          </w:p>
        </w:tc>
      </w:tr>
      <w:tr w:rsidR="002F6E66" w:rsidRPr="00D313C8" w14:paraId="2F2BCA3B" w14:textId="77777777" w:rsidTr="00B07C17">
        <w:tc>
          <w:tcPr>
            <w:tcW w:w="2190" w:type="dxa"/>
            <w:gridSpan w:val="2"/>
            <w:tcBorders>
              <w:right w:val="single" w:sz="4" w:space="0" w:color="auto"/>
            </w:tcBorders>
          </w:tcPr>
          <w:p w14:paraId="64907AAD" w14:textId="77777777" w:rsidR="002F6E66" w:rsidRPr="00D313C8" w:rsidRDefault="002F6E66" w:rsidP="00324CBC">
            <w:pPr>
              <w:spacing w:after="0" w:line="240" w:lineRule="auto"/>
              <w:rPr>
                <w:rFonts w:ascii="Verdana" w:hAnsi="Verdana"/>
                <w:sz w:val="16"/>
                <w:szCs w:val="16"/>
                <w:lang w:eastAsia="ru-RU"/>
              </w:rPr>
            </w:pPr>
            <w:r w:rsidRPr="00D313C8">
              <w:rPr>
                <w:rFonts w:ascii="Verdana" w:hAnsi="Verdana"/>
                <w:sz w:val="16"/>
                <w:szCs w:val="16"/>
                <w:lang w:eastAsia="ru-RU"/>
              </w:rPr>
              <w:t>Выдана НАФ</w:t>
            </w:r>
          </w:p>
        </w:tc>
        <w:tc>
          <w:tcPr>
            <w:tcW w:w="1626" w:type="dxa"/>
            <w:tcBorders>
              <w:left w:val="single" w:sz="4" w:space="0" w:color="auto"/>
              <w:right w:val="single" w:sz="4" w:space="0" w:color="auto"/>
            </w:tcBorders>
          </w:tcPr>
          <w:p w14:paraId="15BF3B62" w14:textId="77777777" w:rsidR="002F6E66" w:rsidRPr="00D313C8" w:rsidRDefault="002F6E66" w:rsidP="00324CBC">
            <w:pPr>
              <w:spacing w:after="0" w:line="240" w:lineRule="auto"/>
              <w:rPr>
                <w:rFonts w:ascii="Verdana" w:hAnsi="Verdana"/>
                <w:lang w:eastAsia="ru-RU"/>
              </w:rPr>
            </w:pPr>
          </w:p>
        </w:tc>
        <w:tc>
          <w:tcPr>
            <w:tcW w:w="1982" w:type="dxa"/>
            <w:gridSpan w:val="2"/>
            <w:tcBorders>
              <w:left w:val="single" w:sz="4" w:space="0" w:color="auto"/>
              <w:right w:val="single" w:sz="4" w:space="0" w:color="auto"/>
            </w:tcBorders>
          </w:tcPr>
          <w:p w14:paraId="6455CDBB" w14:textId="77777777" w:rsidR="002F6E66" w:rsidRPr="00D313C8" w:rsidRDefault="002F6E66" w:rsidP="00324CBC">
            <w:pPr>
              <w:spacing w:after="0" w:line="240" w:lineRule="auto"/>
              <w:rPr>
                <w:rFonts w:ascii="Verdana" w:hAnsi="Verdana"/>
                <w:sz w:val="16"/>
                <w:szCs w:val="16"/>
                <w:lang w:eastAsia="ru-RU"/>
              </w:rPr>
            </w:pPr>
            <w:r w:rsidRPr="00D313C8">
              <w:rPr>
                <w:rFonts w:ascii="Verdana" w:hAnsi="Verdana"/>
                <w:sz w:val="16"/>
                <w:szCs w:val="16"/>
                <w:lang w:eastAsia="ru-RU"/>
              </w:rPr>
              <w:t>№ лицензии Пилота</w:t>
            </w:r>
          </w:p>
        </w:tc>
        <w:tc>
          <w:tcPr>
            <w:tcW w:w="2437" w:type="dxa"/>
            <w:gridSpan w:val="2"/>
            <w:tcBorders>
              <w:left w:val="single" w:sz="4" w:space="0" w:color="auto"/>
              <w:right w:val="single" w:sz="4" w:space="0" w:color="auto"/>
            </w:tcBorders>
          </w:tcPr>
          <w:p w14:paraId="4AC26270" w14:textId="77777777" w:rsidR="002F6E66" w:rsidRPr="00D313C8" w:rsidRDefault="002F6E66" w:rsidP="00324CBC">
            <w:pPr>
              <w:spacing w:after="0" w:line="240" w:lineRule="auto"/>
              <w:rPr>
                <w:rFonts w:ascii="Verdana" w:hAnsi="Verdana"/>
                <w:lang w:eastAsia="ru-RU"/>
              </w:rPr>
            </w:pPr>
          </w:p>
        </w:tc>
        <w:tc>
          <w:tcPr>
            <w:tcW w:w="2447" w:type="dxa"/>
            <w:gridSpan w:val="2"/>
            <w:tcBorders>
              <w:left w:val="single" w:sz="4" w:space="0" w:color="auto"/>
            </w:tcBorders>
          </w:tcPr>
          <w:p w14:paraId="1E4744EC" w14:textId="77777777" w:rsidR="002F6E66" w:rsidRPr="00D313C8" w:rsidRDefault="002F6E66" w:rsidP="00324CBC">
            <w:pPr>
              <w:spacing w:after="0" w:line="240" w:lineRule="auto"/>
              <w:rPr>
                <w:rFonts w:ascii="Verdana" w:hAnsi="Verdana"/>
                <w:lang w:eastAsia="ru-RU"/>
              </w:rPr>
            </w:pPr>
          </w:p>
        </w:tc>
      </w:tr>
      <w:tr w:rsidR="002F6E66" w:rsidRPr="00D313C8" w14:paraId="0AD174DF" w14:textId="77777777" w:rsidTr="00B07C17">
        <w:tc>
          <w:tcPr>
            <w:tcW w:w="2190" w:type="dxa"/>
            <w:gridSpan w:val="2"/>
            <w:tcBorders>
              <w:right w:val="single" w:sz="4" w:space="0" w:color="auto"/>
            </w:tcBorders>
          </w:tcPr>
          <w:p w14:paraId="3DFA11A0" w14:textId="77777777" w:rsidR="002F6E66" w:rsidRPr="00D313C8" w:rsidRDefault="002F6E66" w:rsidP="00324CBC">
            <w:pPr>
              <w:spacing w:after="0" w:line="240" w:lineRule="auto"/>
              <w:rPr>
                <w:rFonts w:ascii="Verdana" w:hAnsi="Verdana"/>
                <w:sz w:val="16"/>
                <w:szCs w:val="16"/>
                <w:lang w:eastAsia="ru-RU"/>
              </w:rPr>
            </w:pPr>
            <w:r w:rsidRPr="00D313C8">
              <w:rPr>
                <w:rFonts w:ascii="Verdana" w:hAnsi="Verdana"/>
                <w:sz w:val="16"/>
                <w:szCs w:val="16"/>
                <w:lang w:eastAsia="ru-RU"/>
              </w:rPr>
              <w:t>№ факса</w:t>
            </w:r>
          </w:p>
        </w:tc>
        <w:tc>
          <w:tcPr>
            <w:tcW w:w="1626" w:type="dxa"/>
            <w:tcBorders>
              <w:left w:val="single" w:sz="4" w:space="0" w:color="auto"/>
              <w:right w:val="single" w:sz="4" w:space="0" w:color="auto"/>
            </w:tcBorders>
          </w:tcPr>
          <w:p w14:paraId="3D82F8F2" w14:textId="77777777" w:rsidR="002F6E66" w:rsidRPr="00D313C8" w:rsidRDefault="002F6E66" w:rsidP="00324CBC">
            <w:pPr>
              <w:spacing w:after="0" w:line="240" w:lineRule="auto"/>
              <w:rPr>
                <w:rFonts w:ascii="Verdana" w:hAnsi="Verdana"/>
                <w:lang w:eastAsia="ru-RU"/>
              </w:rPr>
            </w:pPr>
          </w:p>
        </w:tc>
        <w:tc>
          <w:tcPr>
            <w:tcW w:w="1982" w:type="dxa"/>
            <w:gridSpan w:val="2"/>
            <w:tcBorders>
              <w:left w:val="single" w:sz="4" w:space="0" w:color="auto"/>
              <w:right w:val="single" w:sz="4" w:space="0" w:color="auto"/>
            </w:tcBorders>
          </w:tcPr>
          <w:p w14:paraId="6495433D" w14:textId="77777777" w:rsidR="002F6E66" w:rsidRPr="00D313C8" w:rsidRDefault="002F6E66" w:rsidP="00324CBC">
            <w:pPr>
              <w:spacing w:after="0" w:line="240" w:lineRule="auto"/>
              <w:rPr>
                <w:rFonts w:ascii="Verdana" w:hAnsi="Verdana"/>
                <w:sz w:val="16"/>
                <w:szCs w:val="16"/>
                <w:lang w:eastAsia="ru-RU"/>
              </w:rPr>
            </w:pPr>
            <w:r w:rsidRPr="00D313C8">
              <w:rPr>
                <w:rFonts w:ascii="Verdana" w:hAnsi="Verdana"/>
                <w:sz w:val="16"/>
                <w:szCs w:val="16"/>
                <w:lang w:eastAsia="ru-RU"/>
              </w:rPr>
              <w:t>№ водительского удостоверения</w:t>
            </w:r>
          </w:p>
        </w:tc>
        <w:tc>
          <w:tcPr>
            <w:tcW w:w="2437" w:type="dxa"/>
            <w:gridSpan w:val="2"/>
            <w:tcBorders>
              <w:left w:val="single" w:sz="4" w:space="0" w:color="auto"/>
              <w:right w:val="single" w:sz="4" w:space="0" w:color="auto"/>
            </w:tcBorders>
          </w:tcPr>
          <w:p w14:paraId="4D416782" w14:textId="77777777" w:rsidR="002F6E66" w:rsidRPr="00D313C8" w:rsidRDefault="002F6E66" w:rsidP="00324CBC">
            <w:pPr>
              <w:spacing w:after="0" w:line="240" w:lineRule="auto"/>
              <w:rPr>
                <w:rFonts w:ascii="Verdana" w:hAnsi="Verdana"/>
                <w:lang w:eastAsia="ru-RU"/>
              </w:rPr>
            </w:pPr>
          </w:p>
        </w:tc>
        <w:tc>
          <w:tcPr>
            <w:tcW w:w="2447" w:type="dxa"/>
            <w:gridSpan w:val="2"/>
            <w:tcBorders>
              <w:left w:val="single" w:sz="4" w:space="0" w:color="auto"/>
            </w:tcBorders>
          </w:tcPr>
          <w:p w14:paraId="612CB2BA" w14:textId="77777777" w:rsidR="002F6E66" w:rsidRPr="00D313C8" w:rsidRDefault="002F6E66" w:rsidP="00324CBC">
            <w:pPr>
              <w:spacing w:after="0" w:line="240" w:lineRule="auto"/>
              <w:rPr>
                <w:rFonts w:ascii="Verdana" w:hAnsi="Verdana"/>
                <w:lang w:eastAsia="ru-RU"/>
              </w:rPr>
            </w:pPr>
          </w:p>
        </w:tc>
      </w:tr>
      <w:tr w:rsidR="002F6E66" w:rsidRPr="00D313C8" w14:paraId="7DEE33E4" w14:textId="77777777" w:rsidTr="00B07C17">
        <w:tc>
          <w:tcPr>
            <w:tcW w:w="2190" w:type="dxa"/>
            <w:gridSpan w:val="2"/>
            <w:tcBorders>
              <w:right w:val="single" w:sz="4" w:space="0" w:color="auto"/>
            </w:tcBorders>
          </w:tcPr>
          <w:p w14:paraId="207D46B0" w14:textId="77777777" w:rsidR="002F6E66" w:rsidRPr="00D313C8" w:rsidRDefault="002F6E66" w:rsidP="00324CBC">
            <w:pPr>
              <w:spacing w:after="0" w:line="240" w:lineRule="auto"/>
              <w:rPr>
                <w:rFonts w:ascii="Verdana" w:hAnsi="Verdana"/>
                <w:sz w:val="16"/>
                <w:szCs w:val="16"/>
                <w:lang w:eastAsia="ru-RU"/>
              </w:rPr>
            </w:pPr>
            <w:r w:rsidRPr="00D313C8">
              <w:rPr>
                <w:rFonts w:ascii="Verdana" w:hAnsi="Verdana"/>
                <w:sz w:val="16"/>
                <w:szCs w:val="16"/>
                <w:lang w:eastAsia="ru-RU"/>
              </w:rPr>
              <w:t>Адрес для контактов</w:t>
            </w:r>
          </w:p>
        </w:tc>
        <w:tc>
          <w:tcPr>
            <w:tcW w:w="8492" w:type="dxa"/>
            <w:gridSpan w:val="7"/>
            <w:tcBorders>
              <w:left w:val="single" w:sz="4" w:space="0" w:color="auto"/>
            </w:tcBorders>
          </w:tcPr>
          <w:p w14:paraId="010D7FD8" w14:textId="77777777" w:rsidR="002F6E66" w:rsidRPr="00D313C8" w:rsidRDefault="002F6E66" w:rsidP="00324CBC">
            <w:pPr>
              <w:spacing w:after="0" w:line="240" w:lineRule="auto"/>
              <w:rPr>
                <w:rFonts w:ascii="Verdana" w:hAnsi="Verdana"/>
                <w:lang w:eastAsia="ru-RU"/>
              </w:rPr>
            </w:pPr>
          </w:p>
        </w:tc>
      </w:tr>
      <w:tr w:rsidR="002F6E66" w:rsidRPr="00D313C8" w14:paraId="45A709F4" w14:textId="77777777" w:rsidTr="007A2D2D">
        <w:tc>
          <w:tcPr>
            <w:tcW w:w="10682" w:type="dxa"/>
            <w:gridSpan w:val="9"/>
            <w:shd w:val="clear" w:color="auto" w:fill="F2F2F2" w:themeFill="background1" w:themeFillShade="F2"/>
          </w:tcPr>
          <w:p w14:paraId="3649BB66" w14:textId="20003C06" w:rsidR="002F6E66" w:rsidRPr="00D313C8" w:rsidRDefault="002F6E66" w:rsidP="007A2D2D">
            <w:pPr>
              <w:spacing w:after="0" w:line="240" w:lineRule="auto"/>
              <w:jc w:val="center"/>
              <w:rPr>
                <w:rFonts w:ascii="Verdana" w:hAnsi="Verdana"/>
                <w:lang w:eastAsia="ru-RU"/>
              </w:rPr>
            </w:pPr>
            <w:r w:rsidRPr="00D313C8">
              <w:rPr>
                <w:rFonts w:ascii="Verdana" w:hAnsi="Verdana"/>
                <w:b/>
                <w:bCs/>
                <w:lang w:eastAsia="ru-RU"/>
              </w:rPr>
              <w:t>ДАННЫЕ АВТОМОБИЛЯ</w:t>
            </w:r>
          </w:p>
        </w:tc>
      </w:tr>
      <w:tr w:rsidR="002F6E66" w:rsidRPr="00D313C8" w14:paraId="5E79FDED" w14:textId="77777777" w:rsidTr="00B07C17">
        <w:tc>
          <w:tcPr>
            <w:tcW w:w="2152" w:type="dxa"/>
            <w:tcBorders>
              <w:right w:val="single" w:sz="4" w:space="0" w:color="auto"/>
            </w:tcBorders>
          </w:tcPr>
          <w:p w14:paraId="34359D93" w14:textId="77777777" w:rsidR="002F6E66" w:rsidRPr="00D313C8" w:rsidRDefault="002F6E66" w:rsidP="00324CBC">
            <w:pPr>
              <w:spacing w:after="0" w:line="240" w:lineRule="auto"/>
              <w:rPr>
                <w:rFonts w:ascii="Verdana" w:hAnsi="Verdana"/>
                <w:sz w:val="16"/>
                <w:szCs w:val="16"/>
                <w:lang w:eastAsia="ru-RU"/>
              </w:rPr>
            </w:pPr>
            <w:r w:rsidRPr="00D313C8">
              <w:rPr>
                <w:rFonts w:ascii="Verdana" w:hAnsi="Verdana"/>
                <w:sz w:val="16"/>
                <w:szCs w:val="16"/>
                <w:lang w:eastAsia="ru-RU"/>
              </w:rPr>
              <w:t>Марка</w:t>
            </w:r>
          </w:p>
        </w:tc>
        <w:tc>
          <w:tcPr>
            <w:tcW w:w="2998" w:type="dxa"/>
            <w:gridSpan w:val="3"/>
            <w:tcBorders>
              <w:left w:val="single" w:sz="4" w:space="0" w:color="auto"/>
              <w:right w:val="single" w:sz="4" w:space="0" w:color="auto"/>
            </w:tcBorders>
          </w:tcPr>
          <w:p w14:paraId="07EAD245" w14:textId="77777777" w:rsidR="002F6E66" w:rsidRPr="00D313C8" w:rsidRDefault="002F6E66" w:rsidP="00324CBC">
            <w:pPr>
              <w:spacing w:after="0" w:line="240" w:lineRule="auto"/>
              <w:rPr>
                <w:rFonts w:ascii="Verdana" w:hAnsi="Verdana"/>
                <w:sz w:val="16"/>
                <w:szCs w:val="16"/>
                <w:lang w:eastAsia="ru-RU"/>
              </w:rPr>
            </w:pPr>
          </w:p>
        </w:tc>
        <w:tc>
          <w:tcPr>
            <w:tcW w:w="2321" w:type="dxa"/>
            <w:gridSpan w:val="2"/>
            <w:tcBorders>
              <w:left w:val="single" w:sz="4" w:space="0" w:color="auto"/>
              <w:right w:val="single" w:sz="4" w:space="0" w:color="auto"/>
            </w:tcBorders>
          </w:tcPr>
          <w:p w14:paraId="56914794" w14:textId="77777777" w:rsidR="002F6E66" w:rsidRPr="00D313C8" w:rsidRDefault="002F6E66" w:rsidP="00324CBC">
            <w:pPr>
              <w:spacing w:after="0" w:line="240" w:lineRule="auto"/>
              <w:rPr>
                <w:rFonts w:ascii="Verdana" w:hAnsi="Verdana"/>
                <w:sz w:val="16"/>
                <w:szCs w:val="16"/>
                <w:lang w:eastAsia="ru-RU"/>
              </w:rPr>
            </w:pPr>
            <w:r w:rsidRPr="00D313C8">
              <w:rPr>
                <w:rFonts w:ascii="Verdana" w:hAnsi="Verdana"/>
                <w:sz w:val="16"/>
                <w:szCs w:val="16"/>
                <w:lang w:eastAsia="ru-RU"/>
              </w:rPr>
              <w:t>Рабочий объем двигателя</w:t>
            </w:r>
          </w:p>
        </w:tc>
        <w:tc>
          <w:tcPr>
            <w:tcW w:w="3211" w:type="dxa"/>
            <w:gridSpan w:val="3"/>
            <w:tcBorders>
              <w:left w:val="single" w:sz="4" w:space="0" w:color="auto"/>
            </w:tcBorders>
          </w:tcPr>
          <w:p w14:paraId="1E73E08B" w14:textId="77777777" w:rsidR="002F6E66" w:rsidRPr="00D313C8" w:rsidRDefault="002F6E66" w:rsidP="00324CBC">
            <w:pPr>
              <w:spacing w:after="0" w:line="240" w:lineRule="auto"/>
              <w:rPr>
                <w:rFonts w:ascii="Verdana" w:hAnsi="Verdana"/>
                <w:lang w:eastAsia="ru-RU"/>
              </w:rPr>
            </w:pPr>
          </w:p>
        </w:tc>
      </w:tr>
      <w:tr w:rsidR="002F6E66" w:rsidRPr="00D313C8" w14:paraId="1BDB261D" w14:textId="77777777" w:rsidTr="00B07C17">
        <w:tc>
          <w:tcPr>
            <w:tcW w:w="2152" w:type="dxa"/>
            <w:tcBorders>
              <w:right w:val="single" w:sz="4" w:space="0" w:color="auto"/>
            </w:tcBorders>
          </w:tcPr>
          <w:p w14:paraId="090F473D" w14:textId="77777777" w:rsidR="002F6E66" w:rsidRPr="00D313C8" w:rsidRDefault="002F6E66" w:rsidP="00324CBC">
            <w:pPr>
              <w:spacing w:after="0" w:line="240" w:lineRule="auto"/>
              <w:rPr>
                <w:rFonts w:ascii="Verdana" w:hAnsi="Verdana"/>
                <w:sz w:val="16"/>
                <w:szCs w:val="16"/>
                <w:lang w:eastAsia="ru-RU"/>
              </w:rPr>
            </w:pPr>
            <w:r w:rsidRPr="00D313C8">
              <w:rPr>
                <w:rFonts w:ascii="Verdana" w:hAnsi="Verdana"/>
                <w:sz w:val="16"/>
                <w:szCs w:val="16"/>
                <w:lang w:eastAsia="ru-RU"/>
              </w:rPr>
              <w:t>Модель</w:t>
            </w:r>
          </w:p>
        </w:tc>
        <w:tc>
          <w:tcPr>
            <w:tcW w:w="2998" w:type="dxa"/>
            <w:gridSpan w:val="3"/>
            <w:tcBorders>
              <w:left w:val="single" w:sz="4" w:space="0" w:color="auto"/>
              <w:right w:val="single" w:sz="4" w:space="0" w:color="auto"/>
            </w:tcBorders>
          </w:tcPr>
          <w:p w14:paraId="2A2CB658" w14:textId="77777777" w:rsidR="002F6E66" w:rsidRPr="00D313C8" w:rsidRDefault="002F6E66" w:rsidP="00324CBC">
            <w:pPr>
              <w:spacing w:after="0" w:line="240" w:lineRule="auto"/>
              <w:rPr>
                <w:rFonts w:ascii="Verdana" w:hAnsi="Verdana"/>
                <w:sz w:val="16"/>
                <w:szCs w:val="16"/>
                <w:lang w:eastAsia="ru-RU"/>
              </w:rPr>
            </w:pPr>
          </w:p>
        </w:tc>
        <w:tc>
          <w:tcPr>
            <w:tcW w:w="2321" w:type="dxa"/>
            <w:gridSpan w:val="2"/>
            <w:tcBorders>
              <w:left w:val="single" w:sz="4" w:space="0" w:color="auto"/>
              <w:right w:val="single" w:sz="4" w:space="0" w:color="auto"/>
            </w:tcBorders>
          </w:tcPr>
          <w:p w14:paraId="105C16E1" w14:textId="77777777" w:rsidR="002F6E66" w:rsidRPr="00D313C8" w:rsidRDefault="002F6E66" w:rsidP="00324CBC">
            <w:pPr>
              <w:spacing w:after="0" w:line="240" w:lineRule="auto"/>
              <w:rPr>
                <w:rFonts w:ascii="Verdana" w:hAnsi="Verdana"/>
                <w:sz w:val="16"/>
                <w:szCs w:val="16"/>
                <w:lang w:eastAsia="ru-RU"/>
              </w:rPr>
            </w:pPr>
            <w:r w:rsidRPr="00D313C8">
              <w:rPr>
                <w:rFonts w:ascii="Verdana" w:hAnsi="Verdana"/>
                <w:sz w:val="16"/>
                <w:szCs w:val="16"/>
                <w:lang w:eastAsia="ru-RU"/>
              </w:rPr>
              <w:t>№ ТС</w:t>
            </w:r>
          </w:p>
        </w:tc>
        <w:tc>
          <w:tcPr>
            <w:tcW w:w="3211" w:type="dxa"/>
            <w:gridSpan w:val="3"/>
            <w:tcBorders>
              <w:left w:val="single" w:sz="4" w:space="0" w:color="auto"/>
            </w:tcBorders>
          </w:tcPr>
          <w:p w14:paraId="37E65F19" w14:textId="77777777" w:rsidR="002F6E66" w:rsidRPr="00D313C8" w:rsidRDefault="002F6E66" w:rsidP="00324CBC">
            <w:pPr>
              <w:spacing w:after="0" w:line="240" w:lineRule="auto"/>
              <w:rPr>
                <w:rFonts w:ascii="Verdana" w:hAnsi="Verdana"/>
                <w:lang w:eastAsia="ru-RU"/>
              </w:rPr>
            </w:pPr>
          </w:p>
        </w:tc>
      </w:tr>
      <w:tr w:rsidR="002F6E66" w:rsidRPr="00D313C8" w14:paraId="6C71A9C3" w14:textId="77777777" w:rsidTr="00B07C17">
        <w:tc>
          <w:tcPr>
            <w:tcW w:w="2152" w:type="dxa"/>
            <w:tcBorders>
              <w:right w:val="single" w:sz="4" w:space="0" w:color="auto"/>
            </w:tcBorders>
          </w:tcPr>
          <w:p w14:paraId="4151ECD1" w14:textId="77777777" w:rsidR="002F6E66" w:rsidRPr="00D313C8" w:rsidRDefault="002F6E66" w:rsidP="00324CBC">
            <w:pPr>
              <w:spacing w:after="0" w:line="240" w:lineRule="auto"/>
              <w:rPr>
                <w:rFonts w:ascii="Verdana" w:hAnsi="Verdana"/>
                <w:sz w:val="16"/>
                <w:szCs w:val="16"/>
                <w:lang w:eastAsia="ru-RU"/>
              </w:rPr>
            </w:pPr>
            <w:r w:rsidRPr="00D313C8">
              <w:rPr>
                <w:rFonts w:ascii="Verdana" w:hAnsi="Verdana"/>
                <w:sz w:val="16"/>
                <w:szCs w:val="16"/>
                <w:lang w:eastAsia="ru-RU"/>
              </w:rPr>
              <w:t>Год выпуска</w:t>
            </w:r>
          </w:p>
        </w:tc>
        <w:tc>
          <w:tcPr>
            <w:tcW w:w="2998" w:type="dxa"/>
            <w:gridSpan w:val="3"/>
            <w:tcBorders>
              <w:left w:val="single" w:sz="4" w:space="0" w:color="auto"/>
              <w:right w:val="single" w:sz="4" w:space="0" w:color="auto"/>
            </w:tcBorders>
          </w:tcPr>
          <w:p w14:paraId="7EF6F64C" w14:textId="77777777" w:rsidR="002F6E66" w:rsidRPr="00D313C8" w:rsidRDefault="002F6E66" w:rsidP="00324CBC">
            <w:pPr>
              <w:spacing w:after="0" w:line="240" w:lineRule="auto"/>
              <w:rPr>
                <w:rFonts w:ascii="Verdana" w:hAnsi="Verdana"/>
                <w:sz w:val="16"/>
                <w:szCs w:val="16"/>
                <w:lang w:eastAsia="ru-RU"/>
              </w:rPr>
            </w:pPr>
          </w:p>
        </w:tc>
        <w:tc>
          <w:tcPr>
            <w:tcW w:w="2321" w:type="dxa"/>
            <w:gridSpan w:val="2"/>
            <w:tcBorders>
              <w:left w:val="single" w:sz="4" w:space="0" w:color="auto"/>
              <w:right w:val="single" w:sz="4" w:space="0" w:color="auto"/>
            </w:tcBorders>
          </w:tcPr>
          <w:p w14:paraId="6353C2C9" w14:textId="77777777" w:rsidR="002F6E66" w:rsidRPr="00D313C8" w:rsidRDefault="002F6E66" w:rsidP="00324CBC">
            <w:pPr>
              <w:spacing w:after="0" w:line="240" w:lineRule="auto"/>
              <w:rPr>
                <w:rFonts w:ascii="Verdana" w:hAnsi="Verdana"/>
                <w:sz w:val="16"/>
                <w:szCs w:val="16"/>
                <w:lang w:eastAsia="ru-RU"/>
              </w:rPr>
            </w:pPr>
            <w:r w:rsidRPr="00D313C8">
              <w:rPr>
                <w:rFonts w:ascii="Verdana" w:hAnsi="Verdana"/>
                <w:sz w:val="16"/>
                <w:szCs w:val="16"/>
                <w:lang w:eastAsia="ru-RU"/>
              </w:rPr>
              <w:t>Государственный № автомобиля</w:t>
            </w:r>
          </w:p>
        </w:tc>
        <w:tc>
          <w:tcPr>
            <w:tcW w:w="3211" w:type="dxa"/>
            <w:gridSpan w:val="3"/>
            <w:tcBorders>
              <w:left w:val="single" w:sz="4" w:space="0" w:color="auto"/>
            </w:tcBorders>
          </w:tcPr>
          <w:p w14:paraId="1F64788E" w14:textId="77777777" w:rsidR="002F6E66" w:rsidRPr="00D313C8" w:rsidRDefault="002F6E66" w:rsidP="00324CBC">
            <w:pPr>
              <w:spacing w:after="0" w:line="240" w:lineRule="auto"/>
              <w:rPr>
                <w:rFonts w:ascii="Verdana" w:hAnsi="Verdana"/>
                <w:lang w:eastAsia="ru-RU"/>
              </w:rPr>
            </w:pPr>
          </w:p>
        </w:tc>
      </w:tr>
      <w:tr w:rsidR="002F6E66" w:rsidRPr="00D313C8" w14:paraId="0CCF683A" w14:textId="77777777" w:rsidTr="00B07C17">
        <w:tc>
          <w:tcPr>
            <w:tcW w:w="8680" w:type="dxa"/>
            <w:gridSpan w:val="8"/>
            <w:tcBorders>
              <w:right w:val="single" w:sz="4" w:space="0" w:color="auto"/>
            </w:tcBorders>
          </w:tcPr>
          <w:p w14:paraId="5F8A974C" w14:textId="77777777" w:rsidR="002F6E66" w:rsidRPr="00D313C8" w:rsidRDefault="002F6E66" w:rsidP="00324CBC">
            <w:pPr>
              <w:spacing w:after="0" w:line="240" w:lineRule="auto"/>
              <w:rPr>
                <w:rFonts w:ascii="Verdana" w:hAnsi="Verdana"/>
                <w:sz w:val="16"/>
                <w:szCs w:val="16"/>
                <w:lang w:eastAsia="ru-RU"/>
              </w:rPr>
            </w:pPr>
            <w:r w:rsidRPr="00D313C8">
              <w:rPr>
                <w:rFonts w:ascii="Verdana" w:hAnsi="Verdana"/>
                <w:sz w:val="16"/>
                <w:szCs w:val="16"/>
                <w:lang w:eastAsia="ru-RU"/>
              </w:rPr>
              <w:t>Реклама организатора( согласие на размещение)                                            Сумма заявочного взноса( заполняет Организатор)</w:t>
            </w:r>
          </w:p>
        </w:tc>
        <w:tc>
          <w:tcPr>
            <w:tcW w:w="2002" w:type="dxa"/>
            <w:tcBorders>
              <w:left w:val="single" w:sz="4" w:space="0" w:color="auto"/>
            </w:tcBorders>
          </w:tcPr>
          <w:p w14:paraId="62DB2961" w14:textId="77777777" w:rsidR="002F6E66" w:rsidRPr="00D313C8" w:rsidRDefault="002F6E66" w:rsidP="00324CBC">
            <w:pPr>
              <w:spacing w:after="0" w:line="240" w:lineRule="auto"/>
              <w:rPr>
                <w:rFonts w:ascii="Verdana" w:hAnsi="Verdana"/>
                <w:sz w:val="16"/>
                <w:szCs w:val="16"/>
                <w:lang w:eastAsia="ru-RU"/>
              </w:rPr>
            </w:pPr>
          </w:p>
        </w:tc>
      </w:tr>
    </w:tbl>
    <w:p w14:paraId="0BDE2176" w14:textId="77777777" w:rsidR="002F6E66" w:rsidRPr="00D313C8" w:rsidRDefault="002F6E66" w:rsidP="002F6E66">
      <w:pPr>
        <w:rPr>
          <w:rFonts w:ascii="Verdana" w:hAnsi="Verdana"/>
        </w:rPr>
      </w:pPr>
    </w:p>
    <w:p w14:paraId="63B65BAB" w14:textId="440B81E7" w:rsidR="002F6E66" w:rsidRPr="00D313C8" w:rsidRDefault="002F6E66" w:rsidP="007A2D2D">
      <w:pPr>
        <w:jc w:val="center"/>
        <w:rPr>
          <w:rFonts w:ascii="Verdana" w:hAnsi="Verdana"/>
          <w:b/>
          <w:bCs/>
          <w:sz w:val="20"/>
          <w:szCs w:val="20"/>
        </w:rPr>
      </w:pPr>
      <w:r w:rsidRPr="00D313C8">
        <w:rPr>
          <w:rFonts w:ascii="Verdana" w:hAnsi="Verdana"/>
          <w:b/>
          <w:bCs/>
          <w:sz w:val="20"/>
          <w:szCs w:val="20"/>
        </w:rPr>
        <w:t>ДОПОЛНИТЕЛЬНЫЕ СВЕДЕНИЯ</w:t>
      </w:r>
    </w:p>
    <w:tbl>
      <w:tblPr>
        <w:tblStyle w:val="15"/>
        <w:tblW w:w="0" w:type="auto"/>
        <w:tblLook w:val="04A0" w:firstRow="1" w:lastRow="0" w:firstColumn="1" w:lastColumn="0" w:noHBand="0" w:noVBand="1"/>
      </w:tblPr>
      <w:tblGrid>
        <w:gridCol w:w="2504"/>
        <w:gridCol w:w="2505"/>
        <w:gridCol w:w="2528"/>
        <w:gridCol w:w="2515"/>
      </w:tblGrid>
      <w:tr w:rsidR="002F6E66" w:rsidRPr="00D313C8" w14:paraId="65740B0E" w14:textId="77777777" w:rsidTr="00324CBC">
        <w:tc>
          <w:tcPr>
            <w:tcW w:w="2670" w:type="dxa"/>
          </w:tcPr>
          <w:p w14:paraId="65E7AAFA" w14:textId="77777777" w:rsidR="002F6E66" w:rsidRPr="00D313C8" w:rsidRDefault="002F6E66" w:rsidP="00324CBC">
            <w:pPr>
              <w:spacing w:after="0" w:line="240" w:lineRule="auto"/>
              <w:rPr>
                <w:rFonts w:ascii="Verdana" w:hAnsi="Verdana"/>
                <w:sz w:val="16"/>
                <w:szCs w:val="16"/>
                <w:lang w:eastAsia="ru-RU"/>
              </w:rPr>
            </w:pPr>
            <w:r w:rsidRPr="00D313C8">
              <w:rPr>
                <w:rFonts w:ascii="Verdana" w:hAnsi="Verdana"/>
                <w:sz w:val="16"/>
                <w:szCs w:val="16"/>
                <w:lang w:eastAsia="ru-RU"/>
              </w:rPr>
              <w:t xml:space="preserve">            Механик</w:t>
            </w:r>
          </w:p>
        </w:tc>
        <w:tc>
          <w:tcPr>
            <w:tcW w:w="2670" w:type="dxa"/>
          </w:tcPr>
          <w:p w14:paraId="03971C54" w14:textId="77777777" w:rsidR="002F6E66" w:rsidRPr="00D313C8" w:rsidRDefault="002F6E66" w:rsidP="00324CBC">
            <w:pPr>
              <w:spacing w:after="0" w:line="240" w:lineRule="auto"/>
              <w:rPr>
                <w:rFonts w:ascii="Verdana" w:hAnsi="Verdana"/>
                <w:sz w:val="16"/>
                <w:szCs w:val="16"/>
                <w:lang w:eastAsia="ru-RU"/>
              </w:rPr>
            </w:pPr>
            <w:r w:rsidRPr="00D313C8">
              <w:rPr>
                <w:rFonts w:ascii="Verdana" w:hAnsi="Verdana"/>
                <w:sz w:val="16"/>
                <w:szCs w:val="16"/>
                <w:lang w:eastAsia="ru-RU"/>
              </w:rPr>
              <w:t xml:space="preserve">          Фамилия ,Имя</w:t>
            </w:r>
          </w:p>
        </w:tc>
        <w:tc>
          <w:tcPr>
            <w:tcW w:w="2671" w:type="dxa"/>
          </w:tcPr>
          <w:p w14:paraId="57267E62" w14:textId="77777777" w:rsidR="002F6E66" w:rsidRPr="00D313C8" w:rsidRDefault="002F6E66" w:rsidP="00324CBC">
            <w:pPr>
              <w:spacing w:after="0" w:line="240" w:lineRule="auto"/>
              <w:rPr>
                <w:rFonts w:ascii="Verdana" w:hAnsi="Verdana"/>
                <w:sz w:val="16"/>
                <w:szCs w:val="16"/>
                <w:lang w:eastAsia="ru-RU"/>
              </w:rPr>
            </w:pPr>
            <w:r w:rsidRPr="00D313C8">
              <w:rPr>
                <w:rFonts w:ascii="Verdana" w:hAnsi="Verdana"/>
                <w:sz w:val="16"/>
                <w:szCs w:val="16"/>
                <w:lang w:eastAsia="ru-RU"/>
              </w:rPr>
              <w:t>№ мобильного телефона</w:t>
            </w:r>
          </w:p>
        </w:tc>
        <w:tc>
          <w:tcPr>
            <w:tcW w:w="2671" w:type="dxa"/>
          </w:tcPr>
          <w:p w14:paraId="7ACB5475" w14:textId="77777777" w:rsidR="002F6E66" w:rsidRPr="00D313C8" w:rsidRDefault="002F6E66" w:rsidP="00324CBC">
            <w:pPr>
              <w:spacing w:after="0" w:line="240" w:lineRule="auto"/>
              <w:rPr>
                <w:rFonts w:ascii="Verdana" w:hAnsi="Verdana"/>
                <w:sz w:val="16"/>
                <w:szCs w:val="16"/>
                <w:lang w:eastAsia="ru-RU"/>
              </w:rPr>
            </w:pPr>
            <w:r w:rsidRPr="00D313C8">
              <w:rPr>
                <w:rFonts w:ascii="Verdana" w:hAnsi="Verdana"/>
                <w:sz w:val="16"/>
                <w:szCs w:val="16"/>
                <w:lang w:eastAsia="ru-RU"/>
              </w:rPr>
              <w:t>Адрес для контактов</w:t>
            </w:r>
          </w:p>
        </w:tc>
      </w:tr>
      <w:tr w:rsidR="002F6E66" w:rsidRPr="00D313C8" w14:paraId="68FDBBFF" w14:textId="77777777" w:rsidTr="00324CBC">
        <w:tc>
          <w:tcPr>
            <w:tcW w:w="2670" w:type="dxa"/>
          </w:tcPr>
          <w:p w14:paraId="2FD91059" w14:textId="77777777" w:rsidR="002F6E66" w:rsidRPr="00D313C8" w:rsidRDefault="002F6E66" w:rsidP="00324CBC">
            <w:pPr>
              <w:spacing w:after="0" w:line="240" w:lineRule="auto"/>
              <w:rPr>
                <w:rFonts w:ascii="Verdana" w:hAnsi="Verdana"/>
                <w:sz w:val="16"/>
                <w:szCs w:val="16"/>
                <w:lang w:eastAsia="ru-RU"/>
              </w:rPr>
            </w:pPr>
          </w:p>
        </w:tc>
        <w:tc>
          <w:tcPr>
            <w:tcW w:w="2670" w:type="dxa"/>
          </w:tcPr>
          <w:p w14:paraId="3554EE44" w14:textId="77777777" w:rsidR="002F6E66" w:rsidRPr="00D313C8" w:rsidRDefault="002F6E66" w:rsidP="00324CBC">
            <w:pPr>
              <w:spacing w:after="0" w:line="240" w:lineRule="auto"/>
              <w:rPr>
                <w:rFonts w:ascii="Verdana" w:hAnsi="Verdana"/>
                <w:sz w:val="16"/>
                <w:szCs w:val="16"/>
                <w:lang w:eastAsia="ru-RU"/>
              </w:rPr>
            </w:pPr>
          </w:p>
        </w:tc>
        <w:tc>
          <w:tcPr>
            <w:tcW w:w="2671" w:type="dxa"/>
          </w:tcPr>
          <w:p w14:paraId="16456891" w14:textId="77777777" w:rsidR="002F6E66" w:rsidRPr="00D313C8" w:rsidRDefault="002F6E66" w:rsidP="00324CBC">
            <w:pPr>
              <w:spacing w:after="0" w:line="240" w:lineRule="auto"/>
              <w:rPr>
                <w:rFonts w:ascii="Verdana" w:hAnsi="Verdana"/>
                <w:sz w:val="16"/>
                <w:szCs w:val="16"/>
                <w:lang w:eastAsia="ru-RU"/>
              </w:rPr>
            </w:pPr>
          </w:p>
        </w:tc>
        <w:tc>
          <w:tcPr>
            <w:tcW w:w="2671" w:type="dxa"/>
          </w:tcPr>
          <w:p w14:paraId="7FC94F8C" w14:textId="77777777" w:rsidR="002F6E66" w:rsidRPr="00D313C8" w:rsidRDefault="002F6E66" w:rsidP="00324CBC">
            <w:pPr>
              <w:spacing w:after="0" w:line="240" w:lineRule="auto"/>
              <w:rPr>
                <w:rFonts w:ascii="Verdana" w:hAnsi="Verdana"/>
                <w:sz w:val="16"/>
                <w:szCs w:val="16"/>
                <w:lang w:eastAsia="ru-RU"/>
              </w:rPr>
            </w:pPr>
          </w:p>
        </w:tc>
      </w:tr>
      <w:tr w:rsidR="002F6E66" w:rsidRPr="00D313C8" w14:paraId="5BD74DC8" w14:textId="77777777" w:rsidTr="00324CBC">
        <w:tc>
          <w:tcPr>
            <w:tcW w:w="2670" w:type="dxa"/>
          </w:tcPr>
          <w:p w14:paraId="69221581" w14:textId="77777777" w:rsidR="002F6E66" w:rsidRPr="00D313C8" w:rsidRDefault="002F6E66" w:rsidP="00324CBC">
            <w:pPr>
              <w:spacing w:after="0" w:line="240" w:lineRule="auto"/>
              <w:rPr>
                <w:rFonts w:ascii="Verdana" w:hAnsi="Verdana"/>
                <w:sz w:val="16"/>
                <w:szCs w:val="16"/>
                <w:lang w:eastAsia="ru-RU"/>
              </w:rPr>
            </w:pPr>
          </w:p>
        </w:tc>
        <w:tc>
          <w:tcPr>
            <w:tcW w:w="2670" w:type="dxa"/>
          </w:tcPr>
          <w:p w14:paraId="5B9FD6F8" w14:textId="77777777" w:rsidR="002F6E66" w:rsidRPr="00D313C8" w:rsidRDefault="002F6E66" w:rsidP="00324CBC">
            <w:pPr>
              <w:spacing w:after="0" w:line="240" w:lineRule="auto"/>
              <w:rPr>
                <w:rFonts w:ascii="Verdana" w:hAnsi="Verdana"/>
                <w:sz w:val="16"/>
                <w:szCs w:val="16"/>
                <w:lang w:eastAsia="ru-RU"/>
              </w:rPr>
            </w:pPr>
          </w:p>
        </w:tc>
        <w:tc>
          <w:tcPr>
            <w:tcW w:w="2671" w:type="dxa"/>
          </w:tcPr>
          <w:p w14:paraId="1E06D185" w14:textId="77777777" w:rsidR="002F6E66" w:rsidRPr="00D313C8" w:rsidRDefault="002F6E66" w:rsidP="00324CBC">
            <w:pPr>
              <w:spacing w:after="0" w:line="240" w:lineRule="auto"/>
              <w:rPr>
                <w:rFonts w:ascii="Verdana" w:hAnsi="Verdana"/>
                <w:sz w:val="16"/>
                <w:szCs w:val="16"/>
                <w:lang w:eastAsia="ru-RU"/>
              </w:rPr>
            </w:pPr>
          </w:p>
        </w:tc>
        <w:tc>
          <w:tcPr>
            <w:tcW w:w="2671" w:type="dxa"/>
          </w:tcPr>
          <w:p w14:paraId="06A0A49A" w14:textId="77777777" w:rsidR="002F6E66" w:rsidRPr="00D313C8" w:rsidRDefault="002F6E66" w:rsidP="00324CBC">
            <w:pPr>
              <w:spacing w:after="0" w:line="240" w:lineRule="auto"/>
              <w:rPr>
                <w:rFonts w:ascii="Verdana" w:hAnsi="Verdana"/>
                <w:sz w:val="16"/>
                <w:szCs w:val="16"/>
                <w:lang w:eastAsia="ru-RU"/>
              </w:rPr>
            </w:pPr>
          </w:p>
        </w:tc>
      </w:tr>
    </w:tbl>
    <w:p w14:paraId="6DCFE771" w14:textId="77777777" w:rsidR="002F6E66" w:rsidRPr="00D313C8" w:rsidRDefault="002F6E66" w:rsidP="002F6E66">
      <w:pPr>
        <w:rPr>
          <w:rFonts w:ascii="Verdana" w:hAnsi="Verdana"/>
        </w:rPr>
      </w:pPr>
    </w:p>
    <w:p w14:paraId="5BEEC892" w14:textId="08835EF3" w:rsidR="002F6E66" w:rsidRPr="00D313C8" w:rsidRDefault="002F6E66" w:rsidP="007A2D2D">
      <w:pPr>
        <w:autoSpaceDE w:val="0"/>
        <w:autoSpaceDN w:val="0"/>
        <w:adjustRightInd w:val="0"/>
        <w:jc w:val="center"/>
        <w:rPr>
          <w:rFonts w:ascii="Verdana" w:hAnsi="Verdana"/>
          <w:b/>
          <w:bCs/>
        </w:rPr>
      </w:pPr>
      <w:r w:rsidRPr="00D313C8">
        <w:rPr>
          <w:rFonts w:ascii="Verdana" w:hAnsi="Verdana"/>
          <w:b/>
          <w:bCs/>
          <w:sz w:val="20"/>
          <w:szCs w:val="20"/>
        </w:rPr>
        <w:t>ЗАЯВЛЕНИЕ</w:t>
      </w:r>
      <w:r w:rsidRPr="00D313C8">
        <w:rPr>
          <w:rFonts w:ascii="Verdana" w:hAnsi="Verdana"/>
          <w:b/>
          <w:bCs/>
        </w:rPr>
        <w:t xml:space="preserve"> </w:t>
      </w:r>
      <w:r w:rsidRPr="00D313C8">
        <w:rPr>
          <w:rFonts w:ascii="Verdana" w:hAnsi="Verdana"/>
          <w:b/>
          <w:bCs/>
          <w:sz w:val="20"/>
          <w:szCs w:val="20"/>
        </w:rPr>
        <w:t>О ГАРАНТИЯХ  И ПОДТВЕРЖДЕНИЕ О СОГЛАСИИ</w:t>
      </w:r>
    </w:p>
    <w:p w14:paraId="72915FE1" w14:textId="77777777" w:rsidR="002F6E66" w:rsidRPr="00D313C8" w:rsidRDefault="002F6E66" w:rsidP="002F6E66">
      <w:pPr>
        <w:autoSpaceDE w:val="0"/>
        <w:autoSpaceDN w:val="0"/>
        <w:adjustRightInd w:val="0"/>
        <w:spacing w:after="0" w:line="240" w:lineRule="auto"/>
        <w:jc w:val="both"/>
        <w:rPr>
          <w:rFonts w:ascii="Verdana" w:hAnsi="Verdana"/>
          <w:color w:val="000000"/>
          <w:sz w:val="18"/>
          <w:szCs w:val="18"/>
        </w:rPr>
      </w:pPr>
      <w:r w:rsidRPr="00D313C8">
        <w:rPr>
          <w:rFonts w:ascii="Verdana" w:hAnsi="Verdana"/>
          <w:color w:val="000000"/>
          <w:sz w:val="18"/>
          <w:szCs w:val="18"/>
          <w:lang w:eastAsia="zh-TW"/>
        </w:rPr>
        <w:t xml:space="preserve">Лица, подписавшиеся под заявкой признают положения регламента соревнований и обязуются строго соблюдать их. Они подтверждают, что, включенные в заявку сведения соответствуют действительности и автомобиль соответствует требованиям регламента. Водитель и участник добровольно соглашаются принять участие в соревновании и не </w:t>
      </w:r>
      <w:r w:rsidRPr="00D313C8">
        <w:rPr>
          <w:rFonts w:ascii="Verdana" w:hAnsi="Verdana"/>
          <w:color w:val="000000"/>
          <w:sz w:val="18"/>
          <w:szCs w:val="18"/>
        </w:rPr>
        <w:t>предъявляют организаторам юридических или гражданских претензий в связи с материальным или физическим ущербом, могущим возникнуть в ходе соревнований. Подписью подтверждают разрешение на обработку персональных данных.</w:t>
      </w:r>
    </w:p>
    <w:p w14:paraId="4E182895" w14:textId="77777777" w:rsidR="002F6E66" w:rsidRPr="00D313C8" w:rsidRDefault="002F6E66" w:rsidP="002F6E66">
      <w:pPr>
        <w:autoSpaceDE w:val="0"/>
        <w:autoSpaceDN w:val="0"/>
        <w:adjustRightInd w:val="0"/>
        <w:rPr>
          <w:rFonts w:ascii="Verdana" w:hAnsi="Verdana"/>
          <w:b/>
          <w:bCs/>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345"/>
        <w:gridCol w:w="2400"/>
        <w:gridCol w:w="2400"/>
        <w:gridCol w:w="236"/>
      </w:tblGrid>
      <w:tr w:rsidR="002F6E66" w:rsidRPr="00D313C8" w14:paraId="6D3A39C0" w14:textId="77777777" w:rsidTr="00324CBC">
        <w:trPr>
          <w:trHeight w:val="1887"/>
        </w:trPr>
        <w:tc>
          <w:tcPr>
            <w:tcW w:w="2520" w:type="dxa"/>
          </w:tcPr>
          <w:p w14:paraId="0FD9C110" w14:textId="77777777" w:rsidR="002F6E66" w:rsidRPr="00D313C8" w:rsidRDefault="002F6E66" w:rsidP="00324CBC">
            <w:pPr>
              <w:ind w:left="-60"/>
              <w:rPr>
                <w:rFonts w:ascii="Verdana" w:hAnsi="Verdana"/>
                <w:b/>
                <w:sz w:val="16"/>
                <w:szCs w:val="16"/>
              </w:rPr>
            </w:pPr>
            <w:r w:rsidRPr="00D313C8">
              <w:rPr>
                <w:rFonts w:ascii="Verdana" w:hAnsi="Verdana"/>
                <w:b/>
                <w:sz w:val="16"/>
                <w:szCs w:val="16"/>
              </w:rPr>
              <w:t xml:space="preserve"> Печать                                         </w:t>
            </w:r>
          </w:p>
        </w:tc>
        <w:tc>
          <w:tcPr>
            <w:tcW w:w="345" w:type="dxa"/>
            <w:tcBorders>
              <w:top w:val="nil"/>
              <w:bottom w:val="nil"/>
            </w:tcBorders>
            <w:shd w:val="clear" w:color="auto" w:fill="auto"/>
          </w:tcPr>
          <w:p w14:paraId="2FD029A0" w14:textId="77777777" w:rsidR="002F6E66" w:rsidRPr="00D313C8" w:rsidRDefault="002F6E66" w:rsidP="00324CBC">
            <w:pPr>
              <w:rPr>
                <w:rFonts w:ascii="Verdana" w:hAnsi="Verdana"/>
                <w:b/>
                <w:sz w:val="16"/>
                <w:szCs w:val="16"/>
              </w:rPr>
            </w:pPr>
          </w:p>
        </w:tc>
        <w:tc>
          <w:tcPr>
            <w:tcW w:w="2400" w:type="dxa"/>
            <w:shd w:val="clear" w:color="auto" w:fill="auto"/>
          </w:tcPr>
          <w:p w14:paraId="5FD9BC69" w14:textId="77777777" w:rsidR="002F6E66" w:rsidRPr="00D313C8" w:rsidRDefault="002F6E66" w:rsidP="00324CBC">
            <w:pPr>
              <w:rPr>
                <w:rFonts w:ascii="Verdana" w:hAnsi="Verdana"/>
                <w:b/>
                <w:sz w:val="16"/>
                <w:szCs w:val="16"/>
              </w:rPr>
            </w:pPr>
            <w:r w:rsidRPr="00D313C8">
              <w:rPr>
                <w:rFonts w:ascii="Verdana" w:hAnsi="Verdana"/>
                <w:b/>
                <w:sz w:val="16"/>
                <w:szCs w:val="16"/>
              </w:rPr>
              <w:t>Подпись участника(Заявителя)</w:t>
            </w:r>
          </w:p>
        </w:tc>
        <w:tc>
          <w:tcPr>
            <w:tcW w:w="2400" w:type="dxa"/>
            <w:shd w:val="clear" w:color="auto" w:fill="auto"/>
          </w:tcPr>
          <w:p w14:paraId="3F1DE774" w14:textId="77777777" w:rsidR="002F6E66" w:rsidRPr="00D313C8" w:rsidRDefault="002F6E66" w:rsidP="00324CBC">
            <w:pPr>
              <w:rPr>
                <w:rFonts w:ascii="Verdana" w:hAnsi="Verdana"/>
                <w:b/>
                <w:sz w:val="16"/>
                <w:szCs w:val="16"/>
              </w:rPr>
            </w:pPr>
            <w:r w:rsidRPr="00D313C8">
              <w:rPr>
                <w:rFonts w:ascii="Verdana" w:hAnsi="Verdana"/>
                <w:b/>
                <w:sz w:val="16"/>
                <w:szCs w:val="16"/>
              </w:rPr>
              <w:t>Подпись пилота</w:t>
            </w:r>
          </w:p>
        </w:tc>
        <w:tc>
          <w:tcPr>
            <w:tcW w:w="236" w:type="dxa"/>
            <w:shd w:val="clear" w:color="auto" w:fill="auto"/>
          </w:tcPr>
          <w:p w14:paraId="794528C6" w14:textId="77777777" w:rsidR="002F6E66" w:rsidRPr="00D313C8" w:rsidRDefault="002F6E66" w:rsidP="00324CBC">
            <w:pPr>
              <w:rPr>
                <w:rFonts w:ascii="Verdana" w:hAnsi="Verdana"/>
                <w:b/>
                <w:sz w:val="16"/>
                <w:szCs w:val="16"/>
              </w:rPr>
            </w:pPr>
          </w:p>
        </w:tc>
      </w:tr>
    </w:tbl>
    <w:p w14:paraId="6DC66479" w14:textId="77777777" w:rsidR="002F6E66" w:rsidRPr="00D313C8" w:rsidRDefault="002F6E66" w:rsidP="002F6E66">
      <w:pPr>
        <w:rPr>
          <w:rFonts w:ascii="Verdana" w:hAnsi="Verdana"/>
          <w:b/>
        </w:rPr>
      </w:pPr>
      <w:r w:rsidRPr="00D313C8">
        <w:rPr>
          <w:rFonts w:ascii="Verdana" w:hAnsi="Verdana"/>
          <w:b/>
        </w:rPr>
        <w:t xml:space="preserve">    </w:t>
      </w:r>
    </w:p>
    <w:p w14:paraId="6F095B2F" w14:textId="77777777" w:rsidR="002F6E66" w:rsidRPr="00D313C8" w:rsidRDefault="002F6E66" w:rsidP="002F6E66">
      <w:pPr>
        <w:rPr>
          <w:rFonts w:ascii="Verdana" w:hAnsi="Verdana"/>
        </w:rPr>
      </w:pPr>
      <w:r w:rsidRPr="00D313C8">
        <w:rPr>
          <w:rFonts w:ascii="Verdana" w:hAnsi="Verdana"/>
          <w:b/>
        </w:rPr>
        <w:t xml:space="preserve">                   </w:t>
      </w:r>
    </w:p>
    <w:p w14:paraId="0070132C" w14:textId="098418D0" w:rsidR="002F6E66" w:rsidRPr="00D04B48" w:rsidRDefault="002F6E66" w:rsidP="002F6E66">
      <w:pPr>
        <w:rPr>
          <w:rFonts w:ascii="Verdana" w:hAnsi="Verdana"/>
          <w:sz w:val="28"/>
          <w:szCs w:val="28"/>
        </w:rPr>
      </w:pPr>
      <w:r w:rsidRPr="00D313C8">
        <w:rPr>
          <w:rFonts w:ascii="Verdana" w:hAnsi="Verdana"/>
        </w:rPr>
        <w:t xml:space="preserve">  Дата заполнения заявки: _____________</w:t>
      </w:r>
    </w:p>
    <w:p w14:paraId="178EDB1D" w14:textId="77777777" w:rsidR="00D04B48" w:rsidRDefault="002F6E66" w:rsidP="002F6E66">
      <w:pPr>
        <w:tabs>
          <w:tab w:val="left" w:pos="7838"/>
        </w:tabs>
        <w:spacing w:after="0" w:line="278" w:lineRule="exact"/>
        <w:jc w:val="center"/>
        <w:rPr>
          <w:rFonts w:ascii="Verdana" w:hAnsi="Verdana"/>
          <w:sz w:val="18"/>
          <w:szCs w:val="18"/>
        </w:rPr>
      </w:pPr>
      <w:bookmarkStart w:id="23" w:name="_Toc217139915"/>
      <w:bookmarkStart w:id="24" w:name="_Toc223965927"/>
      <w:bookmarkStart w:id="25" w:name="_Hlk104386899"/>
      <w:bookmarkEnd w:id="21"/>
      <w:bookmarkEnd w:id="22"/>
      <w:r w:rsidRPr="00604980">
        <w:rPr>
          <w:rFonts w:ascii="Verdana" w:hAnsi="Verdana"/>
          <w:sz w:val="18"/>
          <w:szCs w:val="18"/>
        </w:rPr>
        <w:t xml:space="preserve">                                                                                 </w:t>
      </w:r>
      <w:r w:rsidR="00D04B48">
        <w:rPr>
          <w:rFonts w:ascii="Verdana" w:hAnsi="Verdana"/>
          <w:sz w:val="18"/>
          <w:szCs w:val="18"/>
        </w:rPr>
        <w:br w:type="page"/>
      </w:r>
    </w:p>
    <w:p w14:paraId="669C226C" w14:textId="5E7892EB" w:rsidR="002F6E66" w:rsidRPr="00604980" w:rsidRDefault="002F6E66" w:rsidP="002F6E66">
      <w:pPr>
        <w:tabs>
          <w:tab w:val="left" w:pos="7838"/>
        </w:tabs>
        <w:spacing w:after="0" w:line="278" w:lineRule="exact"/>
        <w:jc w:val="center"/>
        <w:rPr>
          <w:rFonts w:ascii="Verdana" w:hAnsi="Verdana"/>
          <w:sz w:val="18"/>
          <w:szCs w:val="18"/>
        </w:rPr>
      </w:pPr>
      <w:r w:rsidRPr="00604980">
        <w:rPr>
          <w:rFonts w:ascii="Verdana" w:hAnsi="Verdana"/>
          <w:sz w:val="18"/>
          <w:szCs w:val="18"/>
        </w:rPr>
        <w:lastRenderedPageBreak/>
        <w:t xml:space="preserve">  </w:t>
      </w:r>
      <w:r w:rsidR="00D04B48">
        <w:rPr>
          <w:rFonts w:ascii="Verdana" w:hAnsi="Verdana"/>
          <w:sz w:val="18"/>
          <w:szCs w:val="18"/>
        </w:rPr>
        <w:t xml:space="preserve">                                                                                 </w:t>
      </w:r>
      <w:r>
        <w:rPr>
          <w:rFonts w:ascii="Verdana" w:hAnsi="Verdana"/>
          <w:sz w:val="18"/>
          <w:szCs w:val="18"/>
        </w:rPr>
        <w:t>П</w:t>
      </w:r>
      <w:r w:rsidRPr="00604980">
        <w:rPr>
          <w:rFonts w:ascii="Verdana" w:hAnsi="Verdana"/>
          <w:sz w:val="18"/>
          <w:szCs w:val="18"/>
        </w:rPr>
        <w:t xml:space="preserve">резиденту СРОО «ФАС» </w:t>
      </w:r>
    </w:p>
    <w:p w14:paraId="0EE18638" w14:textId="77777777" w:rsidR="002F6E66" w:rsidRPr="00604980" w:rsidRDefault="002F6E66" w:rsidP="002F6E66">
      <w:pPr>
        <w:tabs>
          <w:tab w:val="left" w:pos="7838"/>
        </w:tabs>
        <w:spacing w:after="0" w:line="278" w:lineRule="exact"/>
        <w:jc w:val="center"/>
        <w:rPr>
          <w:rFonts w:ascii="Verdana" w:hAnsi="Verdana"/>
          <w:sz w:val="18"/>
          <w:szCs w:val="18"/>
        </w:rPr>
      </w:pPr>
      <w:r w:rsidRPr="00604980">
        <w:rPr>
          <w:rFonts w:ascii="Verdana" w:hAnsi="Verdana"/>
          <w:sz w:val="18"/>
          <w:szCs w:val="18"/>
        </w:rPr>
        <w:t xml:space="preserve">                                                                    Белоусову Е.А.</w:t>
      </w:r>
    </w:p>
    <w:p w14:paraId="7CE6D062" w14:textId="77777777" w:rsidR="002F6E66" w:rsidRPr="00604980" w:rsidRDefault="002F6E66" w:rsidP="002F6E66">
      <w:pPr>
        <w:tabs>
          <w:tab w:val="left" w:pos="7838"/>
        </w:tabs>
        <w:spacing w:after="0" w:line="278" w:lineRule="exact"/>
        <w:jc w:val="center"/>
        <w:rPr>
          <w:rFonts w:ascii="Verdana" w:hAnsi="Verdana"/>
          <w:sz w:val="18"/>
          <w:szCs w:val="18"/>
        </w:rPr>
      </w:pPr>
      <w:r w:rsidRPr="00604980">
        <w:rPr>
          <w:rFonts w:ascii="Verdana" w:hAnsi="Verdana"/>
          <w:sz w:val="18"/>
          <w:szCs w:val="18"/>
        </w:rPr>
        <w:t xml:space="preserve">                                                                                          ________________________</w:t>
      </w:r>
    </w:p>
    <w:p w14:paraId="3DD528BA" w14:textId="77777777" w:rsidR="002F6E66" w:rsidRPr="00604980" w:rsidRDefault="002F6E66" w:rsidP="002F6E66">
      <w:pPr>
        <w:tabs>
          <w:tab w:val="left" w:pos="7838"/>
        </w:tabs>
        <w:spacing w:after="0" w:line="278" w:lineRule="exact"/>
        <w:jc w:val="center"/>
        <w:rPr>
          <w:rFonts w:ascii="Verdana" w:hAnsi="Verdana"/>
          <w:sz w:val="18"/>
          <w:szCs w:val="18"/>
        </w:rPr>
      </w:pPr>
    </w:p>
    <w:p w14:paraId="35883B6B" w14:textId="77777777" w:rsidR="002F6E66" w:rsidRPr="00604980" w:rsidRDefault="002F6E66" w:rsidP="002F6E66">
      <w:pPr>
        <w:tabs>
          <w:tab w:val="left" w:pos="7838"/>
        </w:tabs>
        <w:spacing w:after="0" w:line="278" w:lineRule="exact"/>
        <w:jc w:val="center"/>
        <w:rPr>
          <w:rFonts w:ascii="Verdana" w:hAnsi="Verdana"/>
          <w:sz w:val="18"/>
          <w:szCs w:val="18"/>
        </w:rPr>
      </w:pPr>
      <w:r w:rsidRPr="00604980">
        <w:rPr>
          <w:rFonts w:ascii="Verdana" w:hAnsi="Verdana"/>
          <w:sz w:val="18"/>
          <w:szCs w:val="18"/>
        </w:rPr>
        <w:t xml:space="preserve">                                                                                         тел._____________________</w:t>
      </w:r>
    </w:p>
    <w:p w14:paraId="465C352A" w14:textId="77777777" w:rsidR="002F6E66" w:rsidRPr="00604980" w:rsidRDefault="002F6E66" w:rsidP="002F6E66">
      <w:pPr>
        <w:tabs>
          <w:tab w:val="left" w:pos="7838"/>
        </w:tabs>
        <w:spacing w:after="0" w:line="278" w:lineRule="exact"/>
        <w:jc w:val="center"/>
        <w:rPr>
          <w:rFonts w:ascii="Verdana" w:hAnsi="Verdana"/>
          <w:sz w:val="18"/>
          <w:szCs w:val="18"/>
        </w:rPr>
      </w:pPr>
    </w:p>
    <w:p w14:paraId="5A705610" w14:textId="77777777" w:rsidR="002F6E66" w:rsidRPr="00604980" w:rsidRDefault="002F6E66" w:rsidP="002F6E66">
      <w:pPr>
        <w:tabs>
          <w:tab w:val="left" w:pos="7838"/>
        </w:tabs>
        <w:spacing w:after="0" w:line="278" w:lineRule="exact"/>
        <w:jc w:val="center"/>
        <w:rPr>
          <w:rFonts w:ascii="Verdana" w:hAnsi="Verdana"/>
          <w:sz w:val="18"/>
          <w:szCs w:val="18"/>
        </w:rPr>
      </w:pPr>
      <w:r w:rsidRPr="00604980">
        <w:rPr>
          <w:rFonts w:ascii="Verdana" w:hAnsi="Verdana"/>
          <w:sz w:val="18"/>
          <w:szCs w:val="18"/>
        </w:rPr>
        <w:t>СОГЛАСИЕ НА ОБРАБОТКУ ПЕРСОНАЛЬНЫХ ДАННЫХ</w:t>
      </w:r>
    </w:p>
    <w:p w14:paraId="22A27A6F" w14:textId="77777777" w:rsidR="002F6E66" w:rsidRPr="00604980" w:rsidRDefault="002F6E66" w:rsidP="002F6E66">
      <w:pPr>
        <w:tabs>
          <w:tab w:val="left" w:pos="7838"/>
        </w:tabs>
        <w:spacing w:after="0" w:line="278" w:lineRule="exact"/>
        <w:jc w:val="both"/>
        <w:rPr>
          <w:rFonts w:ascii="Verdana" w:hAnsi="Verdana"/>
          <w:sz w:val="18"/>
          <w:szCs w:val="18"/>
        </w:rPr>
      </w:pPr>
    </w:p>
    <w:p w14:paraId="4E3FA6E6" w14:textId="77777777" w:rsidR="002F6E66" w:rsidRPr="00604980" w:rsidRDefault="002F6E66" w:rsidP="002F6E66">
      <w:pPr>
        <w:tabs>
          <w:tab w:val="left" w:pos="7838"/>
        </w:tabs>
        <w:spacing w:after="0" w:line="278" w:lineRule="exact"/>
        <w:jc w:val="both"/>
        <w:rPr>
          <w:rFonts w:ascii="Verdana" w:hAnsi="Verdana"/>
          <w:sz w:val="18"/>
          <w:szCs w:val="18"/>
        </w:rPr>
      </w:pPr>
      <w:r w:rsidRPr="00604980">
        <w:rPr>
          <w:rFonts w:ascii="Verdana" w:hAnsi="Verdana"/>
          <w:sz w:val="18"/>
          <w:szCs w:val="18"/>
        </w:rPr>
        <w:t>г. Севастополь                                                                                  «____»_____________20__ г.</w:t>
      </w:r>
    </w:p>
    <w:p w14:paraId="7AF2B6B1" w14:textId="77777777" w:rsidR="002F6E66" w:rsidRPr="00604980" w:rsidRDefault="002F6E66" w:rsidP="002F6E66">
      <w:pPr>
        <w:tabs>
          <w:tab w:val="left" w:pos="7838"/>
        </w:tabs>
        <w:spacing w:after="0" w:line="278" w:lineRule="exact"/>
        <w:jc w:val="both"/>
        <w:rPr>
          <w:rFonts w:ascii="Verdana" w:hAnsi="Verdana"/>
          <w:sz w:val="18"/>
          <w:szCs w:val="18"/>
        </w:rPr>
      </w:pPr>
    </w:p>
    <w:p w14:paraId="4C57AF24" w14:textId="77777777" w:rsidR="002F6E66" w:rsidRPr="00604980" w:rsidRDefault="002F6E66" w:rsidP="002F6E66">
      <w:pPr>
        <w:tabs>
          <w:tab w:val="left" w:pos="7838"/>
        </w:tabs>
        <w:spacing w:after="0"/>
        <w:jc w:val="both"/>
        <w:rPr>
          <w:rFonts w:ascii="Verdana" w:hAnsi="Verdana"/>
          <w:sz w:val="18"/>
          <w:szCs w:val="18"/>
        </w:rPr>
      </w:pPr>
      <w:r w:rsidRPr="00604980">
        <w:rPr>
          <w:rFonts w:ascii="Verdana" w:hAnsi="Verdana"/>
          <w:sz w:val="18"/>
          <w:szCs w:val="18"/>
        </w:rPr>
        <w:t xml:space="preserve">              </w:t>
      </w:r>
      <w:r w:rsidRPr="00604980">
        <w:rPr>
          <w:rFonts w:ascii="Verdana" w:hAnsi="Verdana"/>
          <w:b/>
          <w:sz w:val="18"/>
          <w:szCs w:val="18"/>
        </w:rPr>
        <w:t>Я,</w:t>
      </w:r>
      <w:r w:rsidRPr="00604980">
        <w:rPr>
          <w:rFonts w:ascii="Verdana" w:hAnsi="Verdana"/>
          <w:sz w:val="18"/>
          <w:szCs w:val="18"/>
        </w:rPr>
        <w:t xml:space="preserve"> _____________________________________________________________________</w:t>
      </w:r>
    </w:p>
    <w:p w14:paraId="5AE6E83F" w14:textId="77777777" w:rsidR="002F6E66" w:rsidRPr="00604980" w:rsidRDefault="002F6E66" w:rsidP="002F6E66">
      <w:pPr>
        <w:tabs>
          <w:tab w:val="left" w:pos="7838"/>
        </w:tabs>
        <w:spacing w:after="0"/>
        <w:jc w:val="both"/>
        <w:rPr>
          <w:rFonts w:ascii="Verdana" w:hAnsi="Verdana"/>
          <w:sz w:val="18"/>
          <w:szCs w:val="18"/>
        </w:rPr>
      </w:pPr>
      <w:r w:rsidRPr="00604980">
        <w:rPr>
          <w:rFonts w:ascii="Verdana" w:hAnsi="Verdana"/>
          <w:sz w:val="18"/>
          <w:szCs w:val="18"/>
        </w:rPr>
        <w:t xml:space="preserve">                                                                           (фамилия, имя, отчество полностью)</w:t>
      </w:r>
    </w:p>
    <w:p w14:paraId="67688F80" w14:textId="77777777" w:rsidR="002F6E66" w:rsidRPr="00604980" w:rsidRDefault="002F6E66" w:rsidP="002F6E66">
      <w:pPr>
        <w:tabs>
          <w:tab w:val="left" w:pos="7838"/>
        </w:tabs>
        <w:spacing w:after="0"/>
        <w:jc w:val="both"/>
        <w:rPr>
          <w:rFonts w:ascii="Verdana" w:hAnsi="Verdana"/>
          <w:sz w:val="18"/>
          <w:szCs w:val="18"/>
        </w:rPr>
      </w:pPr>
      <w:r w:rsidRPr="00604980">
        <w:rPr>
          <w:rFonts w:ascii="Verdana" w:hAnsi="Verdana"/>
          <w:sz w:val="18"/>
          <w:szCs w:val="18"/>
        </w:rPr>
        <w:t>__________________________________     серия _____________  №_____________________</w:t>
      </w:r>
    </w:p>
    <w:p w14:paraId="315620CE" w14:textId="77777777" w:rsidR="002F6E66" w:rsidRPr="00604980" w:rsidRDefault="002F6E66" w:rsidP="002F6E66">
      <w:pPr>
        <w:tabs>
          <w:tab w:val="left" w:pos="7838"/>
        </w:tabs>
        <w:spacing w:after="0"/>
        <w:jc w:val="both"/>
        <w:rPr>
          <w:rFonts w:ascii="Verdana" w:hAnsi="Verdana"/>
          <w:sz w:val="18"/>
          <w:szCs w:val="18"/>
        </w:rPr>
      </w:pPr>
      <w:r w:rsidRPr="00604980">
        <w:rPr>
          <w:rFonts w:ascii="Verdana" w:hAnsi="Verdana"/>
          <w:sz w:val="18"/>
          <w:szCs w:val="18"/>
        </w:rPr>
        <w:t>(вид основного документа, удостоверяющего личность)</w:t>
      </w:r>
    </w:p>
    <w:p w14:paraId="5035499D" w14:textId="77777777" w:rsidR="002F6E66" w:rsidRPr="00604980" w:rsidRDefault="002F6E66" w:rsidP="002F6E66">
      <w:pPr>
        <w:tabs>
          <w:tab w:val="left" w:pos="7838"/>
        </w:tabs>
        <w:spacing w:after="0"/>
        <w:jc w:val="both"/>
        <w:rPr>
          <w:rFonts w:ascii="Verdana" w:hAnsi="Verdana"/>
          <w:sz w:val="18"/>
          <w:szCs w:val="18"/>
        </w:rPr>
      </w:pPr>
      <w:r w:rsidRPr="00604980">
        <w:rPr>
          <w:rFonts w:ascii="Verdana" w:hAnsi="Verdana"/>
          <w:sz w:val="18"/>
          <w:szCs w:val="18"/>
        </w:rPr>
        <w:t>Выдан _________________________________________________________________________</w:t>
      </w:r>
    </w:p>
    <w:p w14:paraId="2755F084" w14:textId="77777777" w:rsidR="002F6E66" w:rsidRPr="00604980" w:rsidRDefault="002F6E66" w:rsidP="002F6E66">
      <w:pPr>
        <w:tabs>
          <w:tab w:val="left" w:pos="7838"/>
        </w:tabs>
        <w:spacing w:after="0"/>
        <w:jc w:val="both"/>
        <w:rPr>
          <w:rFonts w:ascii="Verdana" w:hAnsi="Verdana"/>
          <w:sz w:val="18"/>
          <w:szCs w:val="18"/>
        </w:rPr>
      </w:pPr>
      <w:r w:rsidRPr="00604980">
        <w:rPr>
          <w:rFonts w:ascii="Verdana" w:hAnsi="Verdana"/>
          <w:sz w:val="18"/>
          <w:szCs w:val="18"/>
        </w:rPr>
        <w:t>_______________________________________________________________________________</w:t>
      </w:r>
    </w:p>
    <w:p w14:paraId="26F8C1AF" w14:textId="77777777" w:rsidR="002F6E66" w:rsidRPr="00604980" w:rsidRDefault="002F6E66" w:rsidP="002F6E66">
      <w:pPr>
        <w:tabs>
          <w:tab w:val="left" w:pos="7838"/>
        </w:tabs>
        <w:spacing w:after="0"/>
        <w:jc w:val="both"/>
        <w:rPr>
          <w:rFonts w:ascii="Verdana" w:hAnsi="Verdana"/>
          <w:sz w:val="18"/>
          <w:szCs w:val="18"/>
        </w:rPr>
      </w:pPr>
      <w:r w:rsidRPr="00604980">
        <w:rPr>
          <w:rFonts w:ascii="Verdana" w:hAnsi="Verdana"/>
          <w:sz w:val="18"/>
          <w:szCs w:val="18"/>
        </w:rPr>
        <w:t xml:space="preserve">                                                                                             (кем и когда)</w:t>
      </w:r>
    </w:p>
    <w:p w14:paraId="302B2639" w14:textId="77777777" w:rsidR="002F6E66" w:rsidRPr="00604980" w:rsidRDefault="002F6E66" w:rsidP="002F6E66">
      <w:pPr>
        <w:spacing w:after="0"/>
        <w:jc w:val="both"/>
        <w:rPr>
          <w:rFonts w:ascii="Verdana" w:hAnsi="Verdana"/>
          <w:sz w:val="18"/>
          <w:szCs w:val="18"/>
        </w:rPr>
      </w:pPr>
      <w:r w:rsidRPr="00604980">
        <w:rPr>
          <w:rFonts w:ascii="Verdana" w:hAnsi="Verdana"/>
          <w:sz w:val="18"/>
          <w:szCs w:val="18"/>
        </w:rPr>
        <w:t>проживающий(ая) по адресу______________________________________________________</w:t>
      </w:r>
    </w:p>
    <w:p w14:paraId="026635C6" w14:textId="77777777" w:rsidR="002F6E66" w:rsidRPr="00604980" w:rsidRDefault="002F6E66" w:rsidP="002F6E66">
      <w:pPr>
        <w:spacing w:after="0" w:line="280" w:lineRule="exact"/>
        <w:jc w:val="both"/>
        <w:rPr>
          <w:rFonts w:ascii="Verdana" w:hAnsi="Verdana"/>
          <w:sz w:val="18"/>
          <w:szCs w:val="18"/>
        </w:rPr>
      </w:pPr>
      <w:r w:rsidRPr="00604980">
        <w:rPr>
          <w:rFonts w:ascii="Verdana" w:hAnsi="Verdana"/>
          <w:sz w:val="18"/>
          <w:szCs w:val="18"/>
        </w:rPr>
        <w:t>_______________________________________________________________________________</w:t>
      </w:r>
    </w:p>
    <w:p w14:paraId="262990F9" w14:textId="77777777" w:rsidR="002F6E66" w:rsidRPr="00604980" w:rsidRDefault="002F6E66" w:rsidP="002F6E66">
      <w:pPr>
        <w:pStyle w:val="120"/>
        <w:spacing w:after="0" w:line="190" w:lineRule="exact"/>
        <w:ind w:left="80" w:firstLine="0"/>
        <w:jc w:val="both"/>
        <w:rPr>
          <w:rFonts w:ascii="Verdana" w:hAnsi="Verdana"/>
          <w:sz w:val="18"/>
          <w:szCs w:val="18"/>
        </w:rPr>
      </w:pPr>
    </w:p>
    <w:p w14:paraId="23AB6219" w14:textId="77777777" w:rsidR="002F6E66" w:rsidRPr="00604980" w:rsidRDefault="002F6E66" w:rsidP="002F6E66">
      <w:pPr>
        <w:pStyle w:val="120"/>
        <w:spacing w:after="0" w:line="190" w:lineRule="exact"/>
        <w:ind w:left="80" w:firstLine="0"/>
        <w:jc w:val="both"/>
        <w:rPr>
          <w:rFonts w:ascii="Verdana" w:hAnsi="Verdana"/>
          <w:sz w:val="18"/>
          <w:szCs w:val="18"/>
        </w:rPr>
      </w:pPr>
    </w:p>
    <w:p w14:paraId="00DF2810" w14:textId="77777777" w:rsidR="002F6E66" w:rsidRPr="00604980" w:rsidRDefault="002F6E66" w:rsidP="002F6E66">
      <w:pPr>
        <w:tabs>
          <w:tab w:val="left" w:leader="underscore" w:pos="9303"/>
        </w:tabs>
        <w:ind w:right="140"/>
        <w:jc w:val="both"/>
        <w:rPr>
          <w:rFonts w:ascii="Verdana" w:hAnsi="Verdana"/>
          <w:sz w:val="18"/>
          <w:szCs w:val="18"/>
        </w:rPr>
      </w:pPr>
      <w:r w:rsidRPr="00604980">
        <w:rPr>
          <w:rFonts w:ascii="Verdana" w:hAnsi="Verdana"/>
          <w:b/>
          <w:sz w:val="18"/>
          <w:szCs w:val="18"/>
        </w:rPr>
        <w:t xml:space="preserve">принимаю решение о предоставлении моих персональных данных и даю </w:t>
      </w:r>
      <w:r w:rsidRPr="00604980">
        <w:rPr>
          <w:rStyle w:val="14"/>
          <w:rFonts w:ascii="Verdana" w:eastAsia="Arial Unicode MS" w:hAnsi="Verdana"/>
          <w:b/>
          <w:sz w:val="18"/>
          <w:szCs w:val="18"/>
        </w:rPr>
        <w:t>согласие на их обработку свободно, своей волей и в своем интересе Севастопольской региональной общественной организации «Федерация автомобильного спорта». В целях организации моего участия в официальных спортивных и физкультурных мероприятиях города Севаст</w:t>
      </w:r>
      <w:r>
        <w:rPr>
          <w:rStyle w:val="14"/>
          <w:rFonts w:ascii="Verdana" w:eastAsia="Arial Unicode MS" w:hAnsi="Verdana"/>
          <w:b/>
          <w:sz w:val="18"/>
          <w:szCs w:val="18"/>
        </w:rPr>
        <w:t>ополя</w:t>
      </w:r>
      <w:r w:rsidRPr="00604980">
        <w:rPr>
          <w:rStyle w:val="14"/>
          <w:rFonts w:ascii="Verdana" w:eastAsia="Arial Unicode MS" w:hAnsi="Verdana"/>
          <w:b/>
          <w:sz w:val="18"/>
          <w:szCs w:val="18"/>
        </w:rPr>
        <w:t xml:space="preserve">, ведения статистики с применением различных способов обработки, а также на публикации фото и виде, отснятых на таких мероприятиях в средствах массовой информации и глобальной сети </w:t>
      </w:r>
      <w:r w:rsidRPr="00604980">
        <w:rPr>
          <w:rStyle w:val="14"/>
          <w:rFonts w:ascii="Verdana" w:eastAsia="Arial Unicode MS" w:hAnsi="Verdana"/>
          <w:b/>
          <w:sz w:val="18"/>
          <w:szCs w:val="18"/>
          <w:lang w:val="en-US"/>
        </w:rPr>
        <w:t>internet</w:t>
      </w:r>
    </w:p>
    <w:p w14:paraId="0C108C29" w14:textId="77777777" w:rsidR="002F6E66" w:rsidRPr="00604980" w:rsidRDefault="002F6E66" w:rsidP="002F6E66">
      <w:pPr>
        <w:tabs>
          <w:tab w:val="left" w:leader="underscore" w:pos="9303"/>
        </w:tabs>
        <w:ind w:right="140"/>
        <w:jc w:val="both"/>
        <w:rPr>
          <w:rFonts w:ascii="Verdana" w:hAnsi="Verdana"/>
          <w:sz w:val="18"/>
          <w:szCs w:val="18"/>
        </w:rPr>
      </w:pPr>
      <w:r w:rsidRPr="00604980">
        <w:rPr>
          <w:rFonts w:ascii="Verdana" w:hAnsi="Verdana"/>
          <w:sz w:val="18"/>
          <w:szCs w:val="18"/>
        </w:rPr>
        <w:t>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w:t>
      </w:r>
      <w:r>
        <w:rPr>
          <w:rFonts w:ascii="Verdana" w:hAnsi="Verdana"/>
          <w:sz w:val="18"/>
          <w:szCs w:val="18"/>
        </w:rPr>
        <w:t>,</w:t>
      </w:r>
      <w:r w:rsidRPr="00604980">
        <w:rPr>
          <w:rFonts w:ascii="Verdana" w:hAnsi="Verdana"/>
          <w:sz w:val="18"/>
          <w:szCs w:val="18"/>
        </w:rPr>
        <w:t xml:space="preserve"> по которому является субъект персональных данных.</w:t>
      </w:r>
    </w:p>
    <w:p w14:paraId="71DDCA06" w14:textId="77777777" w:rsidR="002F6E66" w:rsidRPr="00604980" w:rsidRDefault="002F6E66" w:rsidP="002F6E66">
      <w:pPr>
        <w:ind w:firstLine="740"/>
        <w:jc w:val="both"/>
        <w:rPr>
          <w:rFonts w:ascii="Verdana" w:hAnsi="Verdana"/>
          <w:sz w:val="18"/>
          <w:szCs w:val="18"/>
        </w:rPr>
      </w:pPr>
      <w:r w:rsidRPr="00604980">
        <w:rPr>
          <w:rFonts w:ascii="Verdana" w:hAnsi="Verdana"/>
          <w:sz w:val="18"/>
          <w:szCs w:val="18"/>
        </w:rPr>
        <w:t xml:space="preserve">Согласие на обработку персональных данных может быть отозвано субъектом персональных данных. В случае отзыва субъектом персональных данных согласия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 указанных в пунктах </w:t>
      </w:r>
      <w:r w:rsidRPr="00604980">
        <w:rPr>
          <w:rStyle w:val="22pt"/>
          <w:rFonts w:ascii="Verdana" w:eastAsia="Arial Unicode MS" w:hAnsi="Verdana"/>
          <w:sz w:val="18"/>
          <w:szCs w:val="18"/>
        </w:rPr>
        <w:t>2-11</w:t>
      </w:r>
      <w:r w:rsidRPr="00604980">
        <w:rPr>
          <w:rFonts w:ascii="Verdana" w:hAnsi="Verdana"/>
          <w:sz w:val="18"/>
          <w:szCs w:val="18"/>
        </w:rPr>
        <w:t xml:space="preserve"> части 1 статьи 6, части 2 статьи 10 и части 2 статьи 11 Федерального закона принятого Государственной Думой от 27.07.2006 № 152-ФЗ «О персональных данных».</w:t>
      </w:r>
    </w:p>
    <w:p w14:paraId="649C384F" w14:textId="77777777" w:rsidR="002F6E66" w:rsidRPr="00604980" w:rsidRDefault="002F6E66" w:rsidP="002F6E66">
      <w:pPr>
        <w:ind w:firstLine="740"/>
        <w:jc w:val="both"/>
        <w:rPr>
          <w:rFonts w:ascii="Verdana" w:hAnsi="Verdana"/>
          <w:sz w:val="18"/>
          <w:szCs w:val="18"/>
        </w:rPr>
      </w:pPr>
      <w:r w:rsidRPr="00604980">
        <w:rPr>
          <w:rFonts w:ascii="Verdana" w:hAnsi="Verdana"/>
          <w:sz w:val="18"/>
          <w:szCs w:val="18"/>
        </w:rPr>
        <w:t>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оператора)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оператора) в срок, не превышающий тридцати дней с даты поступления указанного отзыва,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 предусмотренных Федеральным законом принятым Государственной Думой 27.07.2006 № 152-ФЗ «О персональных данных» или другими федеральными законами.</w:t>
      </w:r>
    </w:p>
    <w:p w14:paraId="58291520" w14:textId="77777777" w:rsidR="002F6E66" w:rsidRPr="00604980" w:rsidRDefault="002F6E66" w:rsidP="002F6E66">
      <w:pPr>
        <w:pStyle w:val="5"/>
        <w:spacing w:before="0" w:after="0" w:line="260" w:lineRule="exact"/>
        <w:ind w:firstLine="740"/>
        <w:jc w:val="both"/>
        <w:rPr>
          <w:rFonts w:ascii="Verdana" w:hAnsi="Verdana"/>
          <w:sz w:val="18"/>
          <w:szCs w:val="18"/>
        </w:rPr>
      </w:pPr>
    </w:p>
    <w:p w14:paraId="3B1C5214" w14:textId="77777777" w:rsidR="002F6E66" w:rsidRPr="00604980" w:rsidRDefault="002F6E66" w:rsidP="002F6E66">
      <w:pPr>
        <w:pStyle w:val="5"/>
        <w:spacing w:before="0" w:after="0" w:line="260" w:lineRule="exact"/>
        <w:ind w:firstLine="0"/>
        <w:jc w:val="both"/>
        <w:rPr>
          <w:rFonts w:ascii="Verdana" w:hAnsi="Verdana"/>
          <w:sz w:val="18"/>
          <w:szCs w:val="18"/>
        </w:rPr>
      </w:pPr>
      <w:r w:rsidRPr="00604980">
        <w:rPr>
          <w:rFonts w:ascii="Verdana" w:hAnsi="Verdana"/>
          <w:sz w:val="18"/>
          <w:szCs w:val="18"/>
        </w:rPr>
        <w:t>Подпись субъекта персональных данных</w:t>
      </w:r>
    </w:p>
    <w:p w14:paraId="4885A0DB" w14:textId="77777777" w:rsidR="002F6E66" w:rsidRPr="00604980" w:rsidRDefault="002F6E66" w:rsidP="002F6E66">
      <w:pPr>
        <w:pStyle w:val="5"/>
        <w:spacing w:before="0" w:after="0" w:line="260" w:lineRule="exact"/>
        <w:ind w:firstLine="0"/>
        <w:jc w:val="both"/>
        <w:rPr>
          <w:rFonts w:ascii="Verdana" w:hAnsi="Verdana"/>
          <w:sz w:val="18"/>
          <w:szCs w:val="18"/>
        </w:rPr>
      </w:pPr>
      <w:r w:rsidRPr="00604980">
        <w:rPr>
          <w:rFonts w:ascii="Verdana" w:hAnsi="Verdana"/>
          <w:b w:val="0"/>
          <w:sz w:val="18"/>
          <w:szCs w:val="18"/>
        </w:rPr>
        <w:t>______________________________________________________   ______________________</w:t>
      </w:r>
    </w:p>
    <w:p w14:paraId="4978D85C" w14:textId="77777777" w:rsidR="002F6E66" w:rsidRDefault="002F6E66" w:rsidP="002F6E66">
      <w:pPr>
        <w:pStyle w:val="5"/>
        <w:spacing w:before="0" w:after="0" w:line="260" w:lineRule="exact"/>
        <w:ind w:firstLine="0"/>
        <w:rPr>
          <w:rFonts w:ascii="Verdana" w:hAnsi="Verdana"/>
          <w:b w:val="0"/>
          <w:sz w:val="16"/>
          <w:szCs w:val="16"/>
        </w:rPr>
      </w:pPr>
      <w:r w:rsidRPr="00604980">
        <w:rPr>
          <w:rFonts w:ascii="Verdana" w:hAnsi="Verdana"/>
          <w:noProof/>
          <w:sz w:val="16"/>
          <w:szCs w:val="16"/>
          <w:lang w:eastAsia="ru-RU"/>
        </w:rPr>
        <mc:AlternateContent>
          <mc:Choice Requires="wps">
            <w:drawing>
              <wp:anchor distT="0" distB="0" distL="114300" distR="114300" simplePos="0" relativeHeight="251660288" behindDoc="0" locked="0" layoutInCell="1" allowOverlap="1" wp14:anchorId="4AAFA6B5" wp14:editId="4F9B4FC2">
                <wp:simplePos x="0" y="0"/>
                <wp:positionH relativeFrom="column">
                  <wp:posOffset>4093210</wp:posOffset>
                </wp:positionH>
                <wp:positionV relativeFrom="paragraph">
                  <wp:posOffset>635</wp:posOffset>
                </wp:positionV>
                <wp:extent cx="62865" cy="176530"/>
                <wp:effectExtent l="0" t="0" r="0" b="4445"/>
                <wp:wrapNone/>
                <wp:docPr id="4" name="Полилиния: фигура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176530"/>
                        </a:xfrm>
                        <a:custGeom>
                          <a:avLst/>
                          <a:gdLst>
                            <a:gd name="G0" fmla="*/ 100 1 2"/>
                            <a:gd name="G1" fmla="*/ 279 1 2"/>
                            <a:gd name="G2" fmla="+- 279 0 0"/>
                            <a:gd name="G3" fmla="+- 100 0 0"/>
                          </a:gdLst>
                          <a:ahLst/>
                          <a:cxnLst>
                            <a:cxn ang="0">
                              <a:pos x="r" y="vc"/>
                            </a:cxn>
                            <a:cxn ang="5400000">
                              <a:pos x="hc" y="b"/>
                            </a:cxn>
                            <a:cxn ang="10800000">
                              <a:pos x="l" y="vc"/>
                            </a:cxn>
                            <a:cxn ang="16200000">
                              <a:pos x="hc" y="t"/>
                            </a:cxn>
                          </a:cxnLst>
                          <a:rect l="0" t="0" r="0" b="0"/>
                          <a:pathLst>
                            <a:path>
                              <a:moveTo>
                                <a:pt x="0" y="0"/>
                              </a:move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4678B1" id="Полилиния: фигура 4" o:spid="_x0000_s1026" style="position:absolute;margin-left:322.3pt;margin-top:.05pt;width:4.95pt;height:13.9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2865,17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" path="m,l,xe" filled="f" stroked="f" strokecolor="#3465a4">
                <v:path o:connecttype="custom" o:connectlocs="62865,88265;31433,176530;0,88265;31433,0" o:connectangles="0,90,180,270" textboxrect="0,0,62865,176530"/>
              </v:shape>
            </w:pict>
          </mc:Fallback>
        </mc:AlternateContent>
      </w:r>
      <w:r w:rsidRPr="00604980">
        <w:rPr>
          <w:rFonts w:ascii="Verdana" w:hAnsi="Verdana"/>
          <w:b w:val="0"/>
          <w:noProof/>
          <w:sz w:val="16"/>
          <w:szCs w:val="16"/>
          <w:lang w:eastAsia="ru-RU"/>
        </w:rPr>
        <mc:AlternateContent>
          <mc:Choice Requires="wps">
            <w:drawing>
              <wp:anchor distT="72390" distB="72390" distL="72390" distR="72390" simplePos="0" relativeHeight="251661312" behindDoc="0" locked="0" layoutInCell="1" allowOverlap="1" wp14:anchorId="144FB5CC" wp14:editId="50FE114D">
                <wp:simplePos x="0" y="0"/>
                <wp:positionH relativeFrom="column">
                  <wp:posOffset>4093210</wp:posOffset>
                </wp:positionH>
                <wp:positionV relativeFrom="paragraph">
                  <wp:posOffset>635</wp:posOffset>
                </wp:positionV>
                <wp:extent cx="62865" cy="177165"/>
                <wp:effectExtent l="0" t="0" r="0" b="381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17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F4E62" w14:textId="77777777" w:rsidR="00D04B48" w:rsidRDefault="00D04B48" w:rsidP="002F6E66">
                            <w:pPr>
                              <w:pStyle w:val="af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4FB5CC" id="_x0000_t202" coordsize="21600,21600" o:spt="202" path="m,l,21600r21600,l21600,xe">
                <v:stroke joinstyle="miter"/>
                <v:path gradientshapeok="t" o:connecttype="rect"/>
              </v:shapetype>
              <v:shape id="Надпись 3" o:spid="_x0000_s1026" type="#_x0000_t202" style="position:absolute;left:0;text-align:left;margin-left:322.3pt;margin-top:.05pt;width:4.95pt;height:13.95pt;z-index:25166131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" stroked="f">
                <v:textbox inset="0,0,0,0">
                  <w:txbxContent>
                    <w:p w14:paraId="51EF4E62" w14:textId="77777777" w:rsidR="00D04B48" w:rsidRDefault="00D04B48" w:rsidP="002F6E66">
                      <w:pPr>
                        <w:pStyle w:val="af2"/>
                      </w:pPr>
                    </w:p>
                  </w:txbxContent>
                </v:textbox>
              </v:shape>
            </w:pict>
          </mc:Fallback>
        </mc:AlternateContent>
      </w:r>
      <w:r>
        <w:rPr>
          <w:rFonts w:ascii="Verdana" w:hAnsi="Verdana"/>
          <w:b w:val="0"/>
          <w:sz w:val="16"/>
          <w:szCs w:val="16"/>
        </w:rPr>
        <w:t xml:space="preserve">(ФИО   </w:t>
      </w:r>
      <w:r w:rsidRPr="00604980">
        <w:rPr>
          <w:rFonts w:ascii="Verdana" w:hAnsi="Verdana"/>
          <w:b w:val="0"/>
          <w:sz w:val="16"/>
          <w:szCs w:val="16"/>
        </w:rPr>
        <w:t>полностью)                                                                          (подпись)</w:t>
      </w:r>
      <w:bookmarkEnd w:id="23"/>
      <w:bookmarkEnd w:id="24"/>
      <w:bookmarkEnd w:id="25"/>
    </w:p>
    <w:p w14:paraId="3C11235B" w14:textId="77777777" w:rsidR="002F6E66" w:rsidRDefault="002F6E66" w:rsidP="002F6E66">
      <w:pPr>
        <w:pStyle w:val="5"/>
        <w:spacing w:before="0" w:after="0" w:line="260" w:lineRule="exact"/>
        <w:ind w:firstLine="0"/>
        <w:rPr>
          <w:rFonts w:ascii="Verdana" w:hAnsi="Verdana"/>
          <w:b w:val="0"/>
          <w:sz w:val="16"/>
          <w:szCs w:val="16"/>
        </w:rPr>
      </w:pPr>
    </w:p>
    <w:p w14:paraId="3A66F78D" w14:textId="77777777" w:rsidR="00B00ECD" w:rsidRPr="001D31E3" w:rsidRDefault="00B00ECD" w:rsidP="00E90B20">
      <w:pPr>
        <w:tabs>
          <w:tab w:val="left" w:pos="284"/>
          <w:tab w:val="left" w:pos="426"/>
          <w:tab w:val="left" w:pos="1276"/>
          <w:tab w:val="left" w:pos="1418"/>
          <w:tab w:val="left" w:pos="1785"/>
          <w:tab w:val="left" w:pos="2268"/>
        </w:tabs>
        <w:ind w:firstLine="284"/>
        <w:jc w:val="right"/>
        <w:rPr>
          <w:rFonts w:ascii="Times New Roman" w:hAnsi="Times New Roman"/>
        </w:rPr>
      </w:pPr>
    </w:p>
    <w:sectPr w:rsidR="00B00ECD" w:rsidRPr="001D31E3" w:rsidSect="00165894">
      <w:pgSz w:w="11906" w:h="16838"/>
      <w:pgMar w:top="1134" w:right="851" w:bottom="1134" w:left="993"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3E6173" w14:textId="77777777" w:rsidR="009657A9" w:rsidRDefault="009657A9" w:rsidP="00C906E2">
      <w:pPr>
        <w:spacing w:after="0" w:line="240" w:lineRule="auto"/>
      </w:pPr>
      <w:r>
        <w:separator/>
      </w:r>
    </w:p>
  </w:endnote>
  <w:endnote w:type="continuationSeparator" w:id="0">
    <w:p w14:paraId="247C60ED" w14:textId="77777777" w:rsidR="009657A9" w:rsidRDefault="009657A9" w:rsidP="00C90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Book">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panose1 w:val="020B0604020202020204"/>
    <w:charset w:val="CC"/>
    <w:family w:val="swiss"/>
    <w:pitch w:val="variable"/>
    <w:sig w:usb0="E0000AFF" w:usb1="500078FF" w:usb2="00000021" w:usb3="00000000" w:csb0="000001BF" w:csb1="00000000"/>
  </w:font>
  <w:font w:name="AR PL UMing HK">
    <w:altName w:val="Times New Roman"/>
    <w:panose1 w:val="00000000000000000000"/>
    <w:charset w:val="00"/>
    <w:family w:val="roman"/>
    <w:notTrueType/>
    <w:pitch w:val="default"/>
  </w:font>
  <w:font w:name="Lohit Devanagari">
    <w:altName w:val="Times New Roman"/>
    <w:charset w:val="01"/>
    <w:family w:val="auto"/>
    <w:pitch w:val="variable"/>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79F214" w14:textId="77777777" w:rsidR="009657A9" w:rsidRDefault="009657A9" w:rsidP="00C906E2">
      <w:pPr>
        <w:spacing w:after="0" w:line="240" w:lineRule="auto"/>
      </w:pPr>
      <w:r>
        <w:separator/>
      </w:r>
    </w:p>
  </w:footnote>
  <w:footnote w:type="continuationSeparator" w:id="0">
    <w:p w14:paraId="36B1742B" w14:textId="77777777" w:rsidR="009657A9" w:rsidRDefault="009657A9" w:rsidP="00C906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C4AA880"/>
    <w:lvl w:ilvl="0">
      <w:numFmt w:val="bullet"/>
      <w:lvlText w:val="*"/>
      <w:lvlJc w:val="left"/>
    </w:lvl>
  </w:abstractNum>
  <w:abstractNum w:abstractNumId="1" w15:restartNumberingAfterBreak="0">
    <w:nsid w:val="00000008"/>
    <w:multiLevelType w:val="multilevel"/>
    <w:tmpl w:val="00000008"/>
    <w:name w:val="WW8Num10"/>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000000B"/>
    <w:multiLevelType w:val="singleLevel"/>
    <w:tmpl w:val="0000000B"/>
    <w:name w:val="WW8Num16"/>
    <w:lvl w:ilvl="0">
      <w:start w:val="1"/>
      <w:numFmt w:val="bullet"/>
      <w:lvlText w:val=""/>
      <w:lvlJc w:val="left"/>
      <w:pPr>
        <w:tabs>
          <w:tab w:val="num" w:pos="0"/>
        </w:tabs>
        <w:ind w:left="1080" w:hanging="360"/>
      </w:pPr>
      <w:rPr>
        <w:rFonts w:ascii="Symbol" w:hAnsi="Symbol"/>
      </w:rPr>
    </w:lvl>
  </w:abstractNum>
  <w:abstractNum w:abstractNumId="3" w15:restartNumberingAfterBreak="0">
    <w:nsid w:val="0000000E"/>
    <w:multiLevelType w:val="multilevel"/>
    <w:tmpl w:val="0000000E"/>
    <w:name w:val="WW8Num22"/>
    <w:lvl w:ilvl="0">
      <w:start w:val="3"/>
      <w:numFmt w:val="decimal"/>
      <w:lvlText w:val="%1."/>
      <w:lvlJc w:val="left"/>
      <w:pPr>
        <w:tabs>
          <w:tab w:val="num" w:pos="855"/>
        </w:tabs>
        <w:ind w:left="855" w:hanging="855"/>
      </w:pPr>
    </w:lvl>
    <w:lvl w:ilvl="1">
      <w:start w:val="3"/>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000000F"/>
    <w:multiLevelType w:val="singleLevel"/>
    <w:tmpl w:val="0000000F"/>
    <w:name w:val="WW8Num24"/>
    <w:lvl w:ilvl="0">
      <w:start w:val="1"/>
      <w:numFmt w:val="bullet"/>
      <w:lvlText w:val=""/>
      <w:lvlJc w:val="left"/>
      <w:pPr>
        <w:tabs>
          <w:tab w:val="num" w:pos="360"/>
        </w:tabs>
        <w:ind w:left="360" w:hanging="360"/>
      </w:pPr>
      <w:rPr>
        <w:rFonts w:ascii="Symbol" w:hAnsi="Symbol"/>
      </w:rPr>
    </w:lvl>
  </w:abstractNum>
  <w:abstractNum w:abstractNumId="5" w15:restartNumberingAfterBreak="0">
    <w:nsid w:val="00000010"/>
    <w:multiLevelType w:val="multilevel"/>
    <w:tmpl w:val="C59A62FC"/>
    <w:name w:val="WW8Num25"/>
    <w:lvl w:ilvl="0">
      <w:start w:val="4"/>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00000015"/>
    <w:multiLevelType w:val="singleLevel"/>
    <w:tmpl w:val="00000015"/>
    <w:lvl w:ilvl="0">
      <w:numFmt w:val="bullet"/>
      <w:lvlText w:val="•"/>
      <w:lvlJc w:val="left"/>
      <w:pPr>
        <w:tabs>
          <w:tab w:val="num" w:pos="0"/>
        </w:tabs>
        <w:ind w:left="0" w:firstLine="0"/>
      </w:pPr>
      <w:rPr>
        <w:rFonts w:ascii="Arial" w:hAnsi="Arial" w:cs="Arial"/>
      </w:rPr>
    </w:lvl>
  </w:abstractNum>
  <w:abstractNum w:abstractNumId="7" w15:restartNumberingAfterBreak="0">
    <w:nsid w:val="020534B0"/>
    <w:multiLevelType w:val="multilevel"/>
    <w:tmpl w:val="F94EAD8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15:restartNumberingAfterBreak="0">
    <w:nsid w:val="062B57C7"/>
    <w:multiLevelType w:val="hybridMultilevel"/>
    <w:tmpl w:val="52001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8D454A1"/>
    <w:multiLevelType w:val="hybridMultilevel"/>
    <w:tmpl w:val="B930E99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9A11B17"/>
    <w:multiLevelType w:val="multilevel"/>
    <w:tmpl w:val="A8EE5918"/>
    <w:lvl w:ilvl="0">
      <w:start w:val="5"/>
      <w:numFmt w:val="decimal"/>
      <w:lvlText w:val="%1."/>
      <w:lvlJc w:val="left"/>
      <w:pPr>
        <w:tabs>
          <w:tab w:val="num" w:pos="1260"/>
        </w:tabs>
        <w:ind w:left="1260" w:hanging="1260"/>
      </w:pPr>
      <w:rPr>
        <w:rFonts w:cs="Times New Roman"/>
      </w:rPr>
    </w:lvl>
    <w:lvl w:ilvl="1">
      <w:start w:val="1"/>
      <w:numFmt w:val="decimal"/>
      <w:lvlText w:val="9.%2."/>
      <w:lvlJc w:val="left"/>
      <w:pPr>
        <w:tabs>
          <w:tab w:val="num" w:pos="1265"/>
        </w:tabs>
        <w:ind w:left="1265" w:hanging="1260"/>
      </w:pPr>
      <w:rPr>
        <w:rFonts w:cs="Times New Roman"/>
      </w:rPr>
    </w:lvl>
    <w:lvl w:ilvl="2">
      <w:start w:val="1"/>
      <w:numFmt w:val="decimal"/>
      <w:lvlText w:val="8.3.%3."/>
      <w:lvlJc w:val="left"/>
      <w:pPr>
        <w:tabs>
          <w:tab w:val="num" w:pos="1270"/>
        </w:tabs>
        <w:ind w:left="1270" w:hanging="1260"/>
      </w:pPr>
      <w:rPr>
        <w:rFonts w:cs="Times New Roman"/>
      </w:rPr>
    </w:lvl>
    <w:lvl w:ilvl="3">
      <w:start w:val="1"/>
      <w:numFmt w:val="decimal"/>
      <w:lvlText w:val="%1.%2.%3.%4."/>
      <w:lvlJc w:val="left"/>
      <w:pPr>
        <w:tabs>
          <w:tab w:val="num" w:pos="1275"/>
        </w:tabs>
        <w:ind w:left="1275" w:hanging="1260"/>
      </w:pPr>
      <w:rPr>
        <w:rFonts w:cs="Times New Roman"/>
      </w:rPr>
    </w:lvl>
    <w:lvl w:ilvl="4">
      <w:start w:val="1"/>
      <w:numFmt w:val="decimal"/>
      <w:lvlText w:val="%1.%2.%3.%4.%5."/>
      <w:lvlJc w:val="left"/>
      <w:pPr>
        <w:tabs>
          <w:tab w:val="num" w:pos="1280"/>
        </w:tabs>
        <w:ind w:left="1280" w:hanging="1260"/>
      </w:pPr>
      <w:rPr>
        <w:rFonts w:cs="Times New Roman"/>
      </w:rPr>
    </w:lvl>
    <w:lvl w:ilvl="5">
      <w:start w:val="1"/>
      <w:numFmt w:val="decimal"/>
      <w:lvlText w:val="%1.%2.%3.%4.%5.%6."/>
      <w:lvlJc w:val="left"/>
      <w:pPr>
        <w:tabs>
          <w:tab w:val="num" w:pos="1285"/>
        </w:tabs>
        <w:ind w:left="1285" w:hanging="1260"/>
      </w:pPr>
      <w:rPr>
        <w:rFonts w:cs="Times New Roman"/>
      </w:rPr>
    </w:lvl>
    <w:lvl w:ilvl="6">
      <w:start w:val="1"/>
      <w:numFmt w:val="decimal"/>
      <w:lvlText w:val="%1.%2.%3.%4.%5.%6.%7."/>
      <w:lvlJc w:val="left"/>
      <w:pPr>
        <w:tabs>
          <w:tab w:val="num" w:pos="1290"/>
        </w:tabs>
        <w:ind w:left="1290" w:hanging="1260"/>
      </w:pPr>
      <w:rPr>
        <w:rFonts w:cs="Times New Roman"/>
      </w:rPr>
    </w:lvl>
    <w:lvl w:ilvl="7">
      <w:start w:val="1"/>
      <w:numFmt w:val="decimal"/>
      <w:lvlText w:val="%1.%2.%3.%4.%5.%6.%7.%8."/>
      <w:lvlJc w:val="left"/>
      <w:pPr>
        <w:tabs>
          <w:tab w:val="num" w:pos="1475"/>
        </w:tabs>
        <w:ind w:left="1475" w:hanging="1440"/>
      </w:pPr>
      <w:rPr>
        <w:rFonts w:cs="Times New Roman"/>
      </w:rPr>
    </w:lvl>
    <w:lvl w:ilvl="8">
      <w:start w:val="1"/>
      <w:numFmt w:val="decimal"/>
      <w:lvlText w:val="%1.%2.%3.%4.%5.%6.%7.%8.%9."/>
      <w:lvlJc w:val="left"/>
      <w:pPr>
        <w:tabs>
          <w:tab w:val="num" w:pos="1480"/>
        </w:tabs>
        <w:ind w:left="1480" w:hanging="1440"/>
      </w:pPr>
      <w:rPr>
        <w:rFonts w:cs="Times New Roman"/>
      </w:rPr>
    </w:lvl>
  </w:abstractNum>
  <w:abstractNum w:abstractNumId="11" w15:restartNumberingAfterBreak="0">
    <w:nsid w:val="0F735923"/>
    <w:multiLevelType w:val="hybridMultilevel"/>
    <w:tmpl w:val="717886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0B40F5F"/>
    <w:multiLevelType w:val="multilevel"/>
    <w:tmpl w:val="DDA82ADE"/>
    <w:lvl w:ilvl="0">
      <w:start w:val="1"/>
      <w:numFmt w:val="upperRoman"/>
      <w:lvlText w:val="%1."/>
      <w:lvlJc w:val="left"/>
      <w:pPr>
        <w:ind w:left="1080" w:hanging="720"/>
      </w:pPr>
      <w:rPr>
        <w:rFonts w:cs="Times New Roman" w:hint="default"/>
      </w:rPr>
    </w:lvl>
    <w:lvl w:ilvl="1">
      <w:start w:val="1"/>
      <w:numFmt w:val="decimal"/>
      <w:isLgl/>
      <w:lvlText w:val="%1.%2."/>
      <w:lvlJc w:val="left"/>
      <w:pPr>
        <w:ind w:left="3981" w:hanging="720"/>
      </w:pPr>
      <w:rPr>
        <w:rFonts w:ascii="Times New Roman" w:hAnsi="Times New Roman" w:cs="Times New Roman" w:hint="default"/>
        <w:b w:val="0"/>
        <w:sz w:val="28"/>
        <w:szCs w:val="28"/>
      </w:rPr>
    </w:lvl>
    <w:lvl w:ilvl="2">
      <w:start w:val="1"/>
      <w:numFmt w:val="decimal"/>
      <w:isLgl/>
      <w:lvlText w:val="%1.%2.%3."/>
      <w:lvlJc w:val="left"/>
      <w:pPr>
        <w:ind w:left="2138"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3" w15:restartNumberingAfterBreak="0">
    <w:nsid w:val="19993214"/>
    <w:multiLevelType w:val="multilevel"/>
    <w:tmpl w:val="10946602"/>
    <w:lvl w:ilvl="0">
      <w:start w:val="1"/>
      <w:numFmt w:val="decimal"/>
      <w:lvlText w:val="%1."/>
      <w:lvlJc w:val="left"/>
      <w:pPr>
        <w:tabs>
          <w:tab w:val="num" w:pos="360"/>
        </w:tabs>
        <w:ind w:left="360" w:hanging="360"/>
      </w:pPr>
      <w:rPr>
        <w:rFonts w:ascii="Century Gothic" w:hAnsi="Century Gothic" w:cs="Times New Roman" w:hint="default"/>
        <w:b/>
        <w:i w:val="0"/>
        <w:sz w:val="24"/>
        <w:szCs w:val="24"/>
      </w:rPr>
    </w:lvl>
    <w:lvl w:ilvl="1">
      <w:start w:val="1"/>
      <w:numFmt w:val="decimal"/>
      <w:lvlText w:val="8.%2."/>
      <w:lvlJc w:val="left"/>
      <w:pPr>
        <w:tabs>
          <w:tab w:val="num" w:pos="540"/>
        </w:tabs>
        <w:ind w:left="540" w:hanging="360"/>
      </w:pPr>
      <w:rPr>
        <w:rFonts w:cs="Times New Roman"/>
        <w:b/>
        <w:i w:val="0"/>
        <w:sz w:val="20"/>
      </w:rPr>
    </w:lvl>
    <w:lvl w:ilvl="2">
      <w:start w:val="1"/>
      <w:numFmt w:val="decimal"/>
      <w:lvlText w:val="4.%2.%3."/>
      <w:lvlJc w:val="left"/>
      <w:pPr>
        <w:tabs>
          <w:tab w:val="num" w:pos="720"/>
        </w:tabs>
        <w:ind w:left="720" w:hanging="720"/>
      </w:pPr>
      <w:rPr>
        <w:rFonts w:cs="Times New Roman"/>
        <w:b/>
        <w:sz w:val="28"/>
        <w:szCs w:val="28"/>
      </w:rPr>
    </w:lvl>
    <w:lvl w:ilvl="3">
      <w:start w:val="1"/>
      <w:numFmt w:val="decimal"/>
      <w:lvlText w:val="%1.%2.%3.%4."/>
      <w:lvlJc w:val="left"/>
      <w:pPr>
        <w:tabs>
          <w:tab w:val="num" w:pos="720"/>
        </w:tabs>
        <w:ind w:left="720" w:hanging="720"/>
      </w:pPr>
      <w:rPr>
        <w:rFonts w:cs="Times New Roman"/>
        <w:sz w:val="18"/>
      </w:rPr>
    </w:lvl>
    <w:lvl w:ilvl="4">
      <w:start w:val="1"/>
      <w:numFmt w:val="decimal"/>
      <w:lvlText w:val="%1.%2.%3.%4.%5."/>
      <w:lvlJc w:val="left"/>
      <w:pPr>
        <w:tabs>
          <w:tab w:val="num" w:pos="1080"/>
        </w:tabs>
        <w:ind w:left="1080" w:hanging="1080"/>
      </w:pPr>
      <w:rPr>
        <w:rFonts w:cs="Times New Roman"/>
        <w:sz w:val="18"/>
      </w:rPr>
    </w:lvl>
    <w:lvl w:ilvl="5">
      <w:start w:val="1"/>
      <w:numFmt w:val="decimal"/>
      <w:lvlText w:val="%1.%2.%3.%4.%5.%6."/>
      <w:lvlJc w:val="left"/>
      <w:pPr>
        <w:tabs>
          <w:tab w:val="num" w:pos="1080"/>
        </w:tabs>
        <w:ind w:left="1080" w:hanging="1080"/>
      </w:pPr>
      <w:rPr>
        <w:rFonts w:cs="Times New Roman"/>
        <w:sz w:val="18"/>
      </w:rPr>
    </w:lvl>
    <w:lvl w:ilvl="6">
      <w:start w:val="1"/>
      <w:numFmt w:val="decimal"/>
      <w:lvlText w:val="%1.%2.%3.%4.%5.%6.%7."/>
      <w:lvlJc w:val="left"/>
      <w:pPr>
        <w:tabs>
          <w:tab w:val="num" w:pos="1440"/>
        </w:tabs>
        <w:ind w:left="1440" w:hanging="1440"/>
      </w:pPr>
      <w:rPr>
        <w:rFonts w:cs="Times New Roman"/>
        <w:sz w:val="18"/>
      </w:rPr>
    </w:lvl>
    <w:lvl w:ilvl="7">
      <w:start w:val="1"/>
      <w:numFmt w:val="decimal"/>
      <w:lvlText w:val="%1.%2.%3.%4.%5.%6.%7.%8."/>
      <w:lvlJc w:val="left"/>
      <w:pPr>
        <w:tabs>
          <w:tab w:val="num" w:pos="1440"/>
        </w:tabs>
        <w:ind w:left="1440" w:hanging="1440"/>
      </w:pPr>
      <w:rPr>
        <w:rFonts w:cs="Times New Roman"/>
        <w:sz w:val="18"/>
      </w:rPr>
    </w:lvl>
    <w:lvl w:ilvl="8">
      <w:start w:val="1"/>
      <w:numFmt w:val="decimal"/>
      <w:lvlText w:val="%1.%2.%3.%4.%5.%6.%7.%8.%9."/>
      <w:lvlJc w:val="left"/>
      <w:pPr>
        <w:tabs>
          <w:tab w:val="num" w:pos="1800"/>
        </w:tabs>
        <w:ind w:left="1800" w:hanging="1800"/>
      </w:pPr>
      <w:rPr>
        <w:rFonts w:cs="Times New Roman"/>
        <w:sz w:val="18"/>
      </w:rPr>
    </w:lvl>
  </w:abstractNum>
  <w:abstractNum w:abstractNumId="14" w15:restartNumberingAfterBreak="0">
    <w:nsid w:val="1FC46AD8"/>
    <w:multiLevelType w:val="multilevel"/>
    <w:tmpl w:val="641CDE3E"/>
    <w:lvl w:ilvl="0">
      <w:start w:val="13"/>
      <w:numFmt w:val="decimal"/>
      <w:lvlText w:val="%1"/>
      <w:lvlJc w:val="left"/>
      <w:pPr>
        <w:ind w:left="525" w:hanging="525"/>
      </w:pPr>
      <w:rPr>
        <w:rFonts w:cs="Times New Roman" w:hint="default"/>
        <w:b w:val="0"/>
      </w:rPr>
    </w:lvl>
    <w:lvl w:ilvl="1">
      <w:start w:val="2"/>
      <w:numFmt w:val="decimal"/>
      <w:lvlText w:val="%1.%2"/>
      <w:lvlJc w:val="left"/>
      <w:pPr>
        <w:ind w:left="1429" w:hanging="720"/>
      </w:pPr>
      <w:rPr>
        <w:rFonts w:cs="Times New Roman" w:hint="default"/>
        <w:b w:val="0"/>
      </w:rPr>
    </w:lvl>
    <w:lvl w:ilvl="2">
      <w:start w:val="1"/>
      <w:numFmt w:val="decimal"/>
      <w:lvlText w:val="%1.%2.%3"/>
      <w:lvlJc w:val="left"/>
      <w:pPr>
        <w:ind w:left="2498" w:hanging="1080"/>
      </w:pPr>
      <w:rPr>
        <w:rFonts w:cs="Times New Roman" w:hint="default"/>
        <w:b w:val="0"/>
      </w:rPr>
    </w:lvl>
    <w:lvl w:ilvl="3">
      <w:start w:val="1"/>
      <w:numFmt w:val="decimal"/>
      <w:lvlText w:val="%1.%2.%3.%4"/>
      <w:lvlJc w:val="left"/>
      <w:pPr>
        <w:ind w:left="3207" w:hanging="1080"/>
      </w:pPr>
      <w:rPr>
        <w:rFonts w:cs="Times New Roman" w:hint="default"/>
        <w:b w:val="0"/>
      </w:rPr>
    </w:lvl>
    <w:lvl w:ilvl="4">
      <w:start w:val="1"/>
      <w:numFmt w:val="decimal"/>
      <w:lvlText w:val="%1.%2.%3.%4.%5"/>
      <w:lvlJc w:val="left"/>
      <w:pPr>
        <w:ind w:left="4276" w:hanging="1440"/>
      </w:pPr>
      <w:rPr>
        <w:rFonts w:cs="Times New Roman" w:hint="default"/>
        <w:b w:val="0"/>
      </w:rPr>
    </w:lvl>
    <w:lvl w:ilvl="5">
      <w:start w:val="1"/>
      <w:numFmt w:val="decimal"/>
      <w:lvlText w:val="%1.%2.%3.%4.%5.%6"/>
      <w:lvlJc w:val="left"/>
      <w:pPr>
        <w:ind w:left="5345" w:hanging="1800"/>
      </w:pPr>
      <w:rPr>
        <w:rFonts w:cs="Times New Roman" w:hint="default"/>
        <w:b w:val="0"/>
      </w:rPr>
    </w:lvl>
    <w:lvl w:ilvl="6">
      <w:start w:val="1"/>
      <w:numFmt w:val="decimal"/>
      <w:lvlText w:val="%1.%2.%3.%4.%5.%6.%7"/>
      <w:lvlJc w:val="left"/>
      <w:pPr>
        <w:ind w:left="6414" w:hanging="2160"/>
      </w:pPr>
      <w:rPr>
        <w:rFonts w:cs="Times New Roman" w:hint="default"/>
        <w:b w:val="0"/>
      </w:rPr>
    </w:lvl>
    <w:lvl w:ilvl="7">
      <w:start w:val="1"/>
      <w:numFmt w:val="decimal"/>
      <w:lvlText w:val="%1.%2.%3.%4.%5.%6.%7.%8"/>
      <w:lvlJc w:val="left"/>
      <w:pPr>
        <w:ind w:left="7483" w:hanging="2520"/>
      </w:pPr>
      <w:rPr>
        <w:rFonts w:cs="Times New Roman" w:hint="default"/>
        <w:b w:val="0"/>
      </w:rPr>
    </w:lvl>
    <w:lvl w:ilvl="8">
      <w:start w:val="1"/>
      <w:numFmt w:val="decimal"/>
      <w:lvlText w:val="%1.%2.%3.%4.%5.%6.%7.%8.%9"/>
      <w:lvlJc w:val="left"/>
      <w:pPr>
        <w:ind w:left="8192" w:hanging="2520"/>
      </w:pPr>
      <w:rPr>
        <w:rFonts w:cs="Times New Roman" w:hint="default"/>
        <w:b w:val="0"/>
      </w:rPr>
    </w:lvl>
  </w:abstractNum>
  <w:abstractNum w:abstractNumId="15" w15:restartNumberingAfterBreak="0">
    <w:nsid w:val="20575B5C"/>
    <w:multiLevelType w:val="hybridMultilevel"/>
    <w:tmpl w:val="25FC8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107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1CA71F4"/>
    <w:multiLevelType w:val="multilevel"/>
    <w:tmpl w:val="BDB2DCB6"/>
    <w:lvl w:ilvl="0">
      <w:start w:val="13"/>
      <w:numFmt w:val="decimal"/>
      <w:lvlText w:val="%1."/>
      <w:lvlJc w:val="left"/>
      <w:pPr>
        <w:ind w:left="825" w:hanging="825"/>
      </w:pPr>
      <w:rPr>
        <w:rFonts w:cs="Times New Roman" w:hint="default"/>
      </w:rPr>
    </w:lvl>
    <w:lvl w:ilvl="1">
      <w:start w:val="2"/>
      <w:numFmt w:val="decimal"/>
      <w:lvlText w:val="%1.%2."/>
      <w:lvlJc w:val="left"/>
      <w:pPr>
        <w:ind w:left="827" w:hanging="825"/>
      </w:pPr>
      <w:rPr>
        <w:rFonts w:cs="Times New Roman" w:hint="default"/>
      </w:rPr>
    </w:lvl>
    <w:lvl w:ilvl="2">
      <w:start w:val="2"/>
      <w:numFmt w:val="decimal"/>
      <w:lvlText w:val="%1.%2.%3."/>
      <w:lvlJc w:val="left"/>
      <w:pPr>
        <w:ind w:left="829" w:hanging="825"/>
      </w:pPr>
      <w:rPr>
        <w:rFonts w:cs="Times New Roman" w:hint="default"/>
      </w:rPr>
    </w:lvl>
    <w:lvl w:ilvl="3">
      <w:start w:val="1"/>
      <w:numFmt w:val="decimal"/>
      <w:lvlText w:val="%1.%2.%3.%4."/>
      <w:lvlJc w:val="left"/>
      <w:pPr>
        <w:ind w:left="1086" w:hanging="1080"/>
      </w:pPr>
      <w:rPr>
        <w:rFonts w:cs="Times New Roman" w:hint="default"/>
      </w:rPr>
    </w:lvl>
    <w:lvl w:ilvl="4">
      <w:start w:val="1"/>
      <w:numFmt w:val="decimal"/>
      <w:lvlText w:val="%1.%2.%3.%4.%5."/>
      <w:lvlJc w:val="left"/>
      <w:pPr>
        <w:ind w:left="1088" w:hanging="1080"/>
      </w:pPr>
      <w:rPr>
        <w:rFonts w:cs="Times New Roman" w:hint="default"/>
      </w:rPr>
    </w:lvl>
    <w:lvl w:ilvl="5">
      <w:start w:val="1"/>
      <w:numFmt w:val="decimal"/>
      <w:lvlText w:val="%1.%2.%3.%4.%5.%6."/>
      <w:lvlJc w:val="left"/>
      <w:pPr>
        <w:ind w:left="1450" w:hanging="1440"/>
      </w:pPr>
      <w:rPr>
        <w:rFonts w:cs="Times New Roman" w:hint="default"/>
      </w:rPr>
    </w:lvl>
    <w:lvl w:ilvl="6">
      <w:start w:val="1"/>
      <w:numFmt w:val="decimal"/>
      <w:lvlText w:val="%1.%2.%3.%4.%5.%6.%7."/>
      <w:lvlJc w:val="left"/>
      <w:pPr>
        <w:ind w:left="1812" w:hanging="1800"/>
      </w:pPr>
      <w:rPr>
        <w:rFonts w:cs="Times New Roman" w:hint="default"/>
      </w:rPr>
    </w:lvl>
    <w:lvl w:ilvl="7">
      <w:start w:val="1"/>
      <w:numFmt w:val="decimal"/>
      <w:lvlText w:val="%1.%2.%3.%4.%5.%6.%7.%8."/>
      <w:lvlJc w:val="left"/>
      <w:pPr>
        <w:ind w:left="1814" w:hanging="1800"/>
      </w:pPr>
      <w:rPr>
        <w:rFonts w:cs="Times New Roman" w:hint="default"/>
      </w:rPr>
    </w:lvl>
    <w:lvl w:ilvl="8">
      <w:start w:val="1"/>
      <w:numFmt w:val="decimal"/>
      <w:lvlText w:val="%1.%2.%3.%4.%5.%6.%7.%8.%9."/>
      <w:lvlJc w:val="left"/>
      <w:pPr>
        <w:ind w:left="2176" w:hanging="2160"/>
      </w:pPr>
      <w:rPr>
        <w:rFonts w:cs="Times New Roman" w:hint="default"/>
      </w:rPr>
    </w:lvl>
  </w:abstractNum>
  <w:abstractNum w:abstractNumId="17" w15:restartNumberingAfterBreak="0">
    <w:nsid w:val="21F2688F"/>
    <w:multiLevelType w:val="hybridMultilevel"/>
    <w:tmpl w:val="08BEA5E8"/>
    <w:lvl w:ilvl="0" w:tplc="C7020CE8">
      <w:numFmt w:val="bullet"/>
      <w:lvlText w:val=""/>
      <w:lvlJc w:val="left"/>
      <w:pPr>
        <w:ind w:left="6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24BC0BF5"/>
    <w:multiLevelType w:val="multilevel"/>
    <w:tmpl w:val="F5E030FA"/>
    <w:lvl w:ilvl="0">
      <w:start w:val="1"/>
      <w:numFmt w:val="decimal"/>
      <w:lvlText w:val="%1."/>
      <w:lvlJc w:val="left"/>
      <w:pPr>
        <w:ind w:left="835"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217" w:hanging="720"/>
      </w:pPr>
      <w:rPr>
        <w:rFonts w:hint="default"/>
        <w:color w:val="auto"/>
      </w:rPr>
    </w:lvl>
    <w:lvl w:ilvl="3">
      <w:start w:val="1"/>
      <w:numFmt w:val="decimal"/>
      <w:isLgl/>
      <w:lvlText w:val="%1.%2.%3.%4."/>
      <w:lvlJc w:val="left"/>
      <w:pPr>
        <w:ind w:left="1588" w:hanging="1080"/>
      </w:pPr>
      <w:rPr>
        <w:rFonts w:hint="default"/>
      </w:rPr>
    </w:lvl>
    <w:lvl w:ilvl="4">
      <w:start w:val="1"/>
      <w:numFmt w:val="decimal"/>
      <w:isLgl/>
      <w:lvlText w:val="%1.%2.%3.%4.%5."/>
      <w:lvlJc w:val="left"/>
      <w:pPr>
        <w:ind w:left="1599" w:hanging="1080"/>
      </w:pPr>
      <w:rPr>
        <w:rFonts w:hint="default"/>
      </w:rPr>
    </w:lvl>
    <w:lvl w:ilvl="5">
      <w:start w:val="1"/>
      <w:numFmt w:val="decimal"/>
      <w:isLgl/>
      <w:lvlText w:val="%1.%2.%3.%4.%5.%6."/>
      <w:lvlJc w:val="left"/>
      <w:pPr>
        <w:ind w:left="1970" w:hanging="1440"/>
      </w:pPr>
      <w:rPr>
        <w:rFonts w:hint="default"/>
      </w:rPr>
    </w:lvl>
    <w:lvl w:ilvl="6">
      <w:start w:val="1"/>
      <w:numFmt w:val="decimal"/>
      <w:isLgl/>
      <w:lvlText w:val="%1.%2.%3.%4.%5.%6.%7."/>
      <w:lvlJc w:val="left"/>
      <w:pPr>
        <w:ind w:left="1981" w:hanging="1440"/>
      </w:pPr>
      <w:rPr>
        <w:rFonts w:hint="default"/>
      </w:rPr>
    </w:lvl>
    <w:lvl w:ilvl="7">
      <w:start w:val="1"/>
      <w:numFmt w:val="decimal"/>
      <w:isLgl/>
      <w:lvlText w:val="%1.%2.%3.%4.%5.%6.%7.%8."/>
      <w:lvlJc w:val="left"/>
      <w:pPr>
        <w:ind w:left="2352" w:hanging="1800"/>
      </w:pPr>
      <w:rPr>
        <w:rFonts w:hint="default"/>
      </w:rPr>
    </w:lvl>
    <w:lvl w:ilvl="8">
      <w:start w:val="1"/>
      <w:numFmt w:val="decimal"/>
      <w:isLgl/>
      <w:lvlText w:val="%1.%2.%3.%4.%5.%6.%7.%8.%9."/>
      <w:lvlJc w:val="left"/>
      <w:pPr>
        <w:ind w:left="2363" w:hanging="1800"/>
      </w:pPr>
      <w:rPr>
        <w:rFonts w:hint="default"/>
      </w:rPr>
    </w:lvl>
  </w:abstractNum>
  <w:abstractNum w:abstractNumId="19" w15:restartNumberingAfterBreak="0">
    <w:nsid w:val="2BF04BD4"/>
    <w:multiLevelType w:val="hybridMultilevel"/>
    <w:tmpl w:val="786890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C724872"/>
    <w:multiLevelType w:val="multilevel"/>
    <w:tmpl w:val="28CA5202"/>
    <w:lvl w:ilvl="0">
      <w:start w:val="10"/>
      <w:numFmt w:val="decimal"/>
      <w:lvlText w:val="%1"/>
      <w:lvlJc w:val="left"/>
      <w:pPr>
        <w:ind w:left="360" w:hanging="360"/>
      </w:pPr>
      <w:rPr>
        <w:rFonts w:cs="Times New Roman"/>
      </w:rPr>
    </w:lvl>
    <w:lvl w:ilvl="1">
      <w:start w:val="1"/>
      <w:numFmt w:val="decimal"/>
      <w:lvlText w:val="%1.%2"/>
      <w:lvlJc w:val="left"/>
      <w:pPr>
        <w:ind w:left="360" w:hanging="360"/>
      </w:pPr>
      <w:rPr>
        <w:rFonts w:cs="Times New Roman"/>
        <w:b/>
      </w:rPr>
    </w:lvl>
    <w:lvl w:ilvl="2">
      <w:start w:val="1"/>
      <w:numFmt w:val="decimal"/>
      <w:lvlText w:val="%1.%2.%3"/>
      <w:lvlJc w:val="left"/>
      <w:pPr>
        <w:ind w:left="1080" w:hanging="720"/>
      </w:pPr>
      <w:rPr>
        <w:rFonts w:cs="Times New Roman"/>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160" w:hanging="108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2880" w:hanging="1440"/>
      </w:pPr>
      <w:rPr>
        <w:rFonts w:cs="Times New Roman"/>
      </w:rPr>
    </w:lvl>
  </w:abstractNum>
  <w:abstractNum w:abstractNumId="21" w15:restartNumberingAfterBreak="0">
    <w:nsid w:val="32C97D9A"/>
    <w:multiLevelType w:val="hybridMultilevel"/>
    <w:tmpl w:val="82FEC7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6516EE4"/>
    <w:multiLevelType w:val="multilevel"/>
    <w:tmpl w:val="D52EFBDE"/>
    <w:lvl w:ilvl="0">
      <w:start w:val="13"/>
      <w:numFmt w:val="decimal"/>
      <w:lvlText w:val="%1"/>
      <w:lvlJc w:val="left"/>
      <w:pPr>
        <w:ind w:left="525" w:hanging="525"/>
      </w:pPr>
      <w:rPr>
        <w:rFonts w:cs="Times New Roman" w:hint="default"/>
        <w:b w:val="0"/>
      </w:rPr>
    </w:lvl>
    <w:lvl w:ilvl="1">
      <w:start w:val="2"/>
      <w:numFmt w:val="decimal"/>
      <w:lvlText w:val="%1.%2"/>
      <w:lvlJc w:val="left"/>
      <w:pPr>
        <w:ind w:left="1234" w:hanging="525"/>
      </w:pPr>
      <w:rPr>
        <w:rFonts w:cs="Times New Roman" w:hint="default"/>
        <w:b w:val="0"/>
      </w:rPr>
    </w:lvl>
    <w:lvl w:ilvl="2">
      <w:start w:val="1"/>
      <w:numFmt w:val="decimal"/>
      <w:lvlText w:val="%1.%2.%3"/>
      <w:lvlJc w:val="left"/>
      <w:pPr>
        <w:ind w:left="2138" w:hanging="720"/>
      </w:pPr>
      <w:rPr>
        <w:rFonts w:cs="Times New Roman" w:hint="default"/>
        <w:b w:val="0"/>
      </w:rPr>
    </w:lvl>
    <w:lvl w:ilvl="3">
      <w:start w:val="1"/>
      <w:numFmt w:val="decimal"/>
      <w:lvlText w:val="%1.%2.%3.%4"/>
      <w:lvlJc w:val="left"/>
      <w:pPr>
        <w:ind w:left="3207" w:hanging="1080"/>
      </w:pPr>
      <w:rPr>
        <w:rFonts w:cs="Times New Roman" w:hint="default"/>
        <w:b w:val="0"/>
      </w:rPr>
    </w:lvl>
    <w:lvl w:ilvl="4">
      <w:start w:val="1"/>
      <w:numFmt w:val="decimal"/>
      <w:lvlText w:val="%1.%2.%3.%4.%5"/>
      <w:lvlJc w:val="left"/>
      <w:pPr>
        <w:ind w:left="3916" w:hanging="1080"/>
      </w:pPr>
      <w:rPr>
        <w:rFonts w:cs="Times New Roman" w:hint="default"/>
        <w:b w:val="0"/>
      </w:rPr>
    </w:lvl>
    <w:lvl w:ilvl="5">
      <w:start w:val="1"/>
      <w:numFmt w:val="decimal"/>
      <w:lvlText w:val="%1.%2.%3.%4.%5.%6"/>
      <w:lvlJc w:val="left"/>
      <w:pPr>
        <w:ind w:left="4985" w:hanging="1440"/>
      </w:pPr>
      <w:rPr>
        <w:rFonts w:cs="Times New Roman" w:hint="default"/>
        <w:b w:val="0"/>
      </w:rPr>
    </w:lvl>
    <w:lvl w:ilvl="6">
      <w:start w:val="1"/>
      <w:numFmt w:val="decimal"/>
      <w:lvlText w:val="%1.%2.%3.%4.%5.%6.%7"/>
      <w:lvlJc w:val="left"/>
      <w:pPr>
        <w:ind w:left="5694" w:hanging="1440"/>
      </w:pPr>
      <w:rPr>
        <w:rFonts w:cs="Times New Roman" w:hint="default"/>
        <w:b w:val="0"/>
      </w:rPr>
    </w:lvl>
    <w:lvl w:ilvl="7">
      <w:start w:val="1"/>
      <w:numFmt w:val="decimal"/>
      <w:lvlText w:val="%1.%2.%3.%4.%5.%6.%7.%8"/>
      <w:lvlJc w:val="left"/>
      <w:pPr>
        <w:ind w:left="6763" w:hanging="1800"/>
      </w:pPr>
      <w:rPr>
        <w:rFonts w:cs="Times New Roman" w:hint="default"/>
        <w:b w:val="0"/>
      </w:rPr>
    </w:lvl>
    <w:lvl w:ilvl="8">
      <w:start w:val="1"/>
      <w:numFmt w:val="decimal"/>
      <w:lvlText w:val="%1.%2.%3.%4.%5.%6.%7.%8.%9"/>
      <w:lvlJc w:val="left"/>
      <w:pPr>
        <w:ind w:left="7832" w:hanging="2160"/>
      </w:pPr>
      <w:rPr>
        <w:rFonts w:cs="Times New Roman" w:hint="default"/>
        <w:b w:val="0"/>
      </w:rPr>
    </w:lvl>
  </w:abstractNum>
  <w:abstractNum w:abstractNumId="23" w15:restartNumberingAfterBreak="0">
    <w:nsid w:val="3F1245DC"/>
    <w:multiLevelType w:val="hybridMultilevel"/>
    <w:tmpl w:val="1D909690"/>
    <w:lvl w:ilvl="0" w:tplc="C7020CE8">
      <w:numFmt w:val="bullet"/>
      <w:lvlText w:val=""/>
      <w:lvlJc w:val="left"/>
      <w:pPr>
        <w:ind w:left="620" w:hanging="360"/>
      </w:pPr>
      <w:rPr>
        <w:rFonts w:ascii="Symbol" w:eastAsia="Times New Roman" w:hAnsi="Symbol" w:hint="default"/>
      </w:rPr>
    </w:lvl>
    <w:lvl w:ilvl="1" w:tplc="04190003">
      <w:start w:val="1"/>
      <w:numFmt w:val="bullet"/>
      <w:lvlText w:val="o"/>
      <w:lvlJc w:val="left"/>
      <w:pPr>
        <w:ind w:left="1340" w:hanging="360"/>
      </w:pPr>
      <w:rPr>
        <w:rFonts w:ascii="Courier New" w:hAnsi="Courier New" w:hint="default"/>
      </w:rPr>
    </w:lvl>
    <w:lvl w:ilvl="2" w:tplc="04190005">
      <w:start w:val="1"/>
      <w:numFmt w:val="bullet"/>
      <w:lvlText w:val=""/>
      <w:lvlJc w:val="left"/>
      <w:pPr>
        <w:ind w:left="2060" w:hanging="360"/>
      </w:pPr>
      <w:rPr>
        <w:rFonts w:ascii="Wingdings" w:hAnsi="Wingdings" w:hint="default"/>
      </w:rPr>
    </w:lvl>
    <w:lvl w:ilvl="3" w:tplc="04190001">
      <w:start w:val="1"/>
      <w:numFmt w:val="bullet"/>
      <w:lvlText w:val=""/>
      <w:lvlJc w:val="left"/>
      <w:pPr>
        <w:ind w:left="2780" w:hanging="360"/>
      </w:pPr>
      <w:rPr>
        <w:rFonts w:ascii="Symbol" w:hAnsi="Symbol" w:hint="default"/>
      </w:rPr>
    </w:lvl>
    <w:lvl w:ilvl="4" w:tplc="04190003">
      <w:start w:val="1"/>
      <w:numFmt w:val="bullet"/>
      <w:lvlText w:val="o"/>
      <w:lvlJc w:val="left"/>
      <w:pPr>
        <w:ind w:left="3500" w:hanging="360"/>
      </w:pPr>
      <w:rPr>
        <w:rFonts w:ascii="Courier New" w:hAnsi="Courier New" w:hint="default"/>
      </w:rPr>
    </w:lvl>
    <w:lvl w:ilvl="5" w:tplc="04190005">
      <w:start w:val="1"/>
      <w:numFmt w:val="bullet"/>
      <w:lvlText w:val=""/>
      <w:lvlJc w:val="left"/>
      <w:pPr>
        <w:ind w:left="4220" w:hanging="360"/>
      </w:pPr>
      <w:rPr>
        <w:rFonts w:ascii="Wingdings" w:hAnsi="Wingdings" w:hint="default"/>
      </w:rPr>
    </w:lvl>
    <w:lvl w:ilvl="6" w:tplc="04190001">
      <w:start w:val="1"/>
      <w:numFmt w:val="bullet"/>
      <w:lvlText w:val=""/>
      <w:lvlJc w:val="left"/>
      <w:pPr>
        <w:ind w:left="4940" w:hanging="360"/>
      </w:pPr>
      <w:rPr>
        <w:rFonts w:ascii="Symbol" w:hAnsi="Symbol" w:hint="default"/>
      </w:rPr>
    </w:lvl>
    <w:lvl w:ilvl="7" w:tplc="04190003">
      <w:start w:val="1"/>
      <w:numFmt w:val="bullet"/>
      <w:lvlText w:val="o"/>
      <w:lvlJc w:val="left"/>
      <w:pPr>
        <w:ind w:left="5660" w:hanging="360"/>
      </w:pPr>
      <w:rPr>
        <w:rFonts w:ascii="Courier New" w:hAnsi="Courier New" w:hint="default"/>
      </w:rPr>
    </w:lvl>
    <w:lvl w:ilvl="8" w:tplc="04190005">
      <w:start w:val="1"/>
      <w:numFmt w:val="bullet"/>
      <w:lvlText w:val=""/>
      <w:lvlJc w:val="left"/>
      <w:pPr>
        <w:ind w:left="6380" w:hanging="360"/>
      </w:pPr>
      <w:rPr>
        <w:rFonts w:ascii="Wingdings" w:hAnsi="Wingdings" w:hint="default"/>
      </w:rPr>
    </w:lvl>
  </w:abstractNum>
  <w:abstractNum w:abstractNumId="24" w15:restartNumberingAfterBreak="0">
    <w:nsid w:val="4DB02889"/>
    <w:multiLevelType w:val="multilevel"/>
    <w:tmpl w:val="AEE4D9C4"/>
    <w:lvl w:ilvl="0">
      <w:start w:val="1"/>
      <w:numFmt w:val="decimal"/>
      <w:lvlText w:val="%1."/>
      <w:lvlJc w:val="left"/>
      <w:pPr>
        <w:tabs>
          <w:tab w:val="num" w:pos="360"/>
        </w:tabs>
        <w:ind w:left="360" w:hanging="360"/>
      </w:pPr>
      <w:rPr>
        <w:rFonts w:cs="Times New Roman"/>
      </w:rPr>
    </w:lvl>
    <w:lvl w:ilvl="1">
      <w:start w:val="1"/>
      <w:numFmt w:val="decimal"/>
      <w:lvlText w:val="3.%2."/>
      <w:lvlJc w:val="left"/>
      <w:pPr>
        <w:tabs>
          <w:tab w:val="num" w:pos="432"/>
        </w:tabs>
        <w:ind w:left="43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15:restartNumberingAfterBreak="0">
    <w:nsid w:val="4DB7343C"/>
    <w:multiLevelType w:val="multilevel"/>
    <w:tmpl w:val="6D1C45A4"/>
    <w:lvl w:ilvl="0">
      <w:start w:val="5"/>
      <w:numFmt w:val="decimal"/>
      <w:lvlText w:val="%1."/>
      <w:lvlJc w:val="left"/>
      <w:pPr>
        <w:tabs>
          <w:tab w:val="num" w:pos="1260"/>
        </w:tabs>
        <w:ind w:left="1260" w:hanging="1260"/>
      </w:pPr>
      <w:rPr>
        <w:rFonts w:cs="Times New Roman"/>
      </w:rPr>
    </w:lvl>
    <w:lvl w:ilvl="1">
      <w:start w:val="1"/>
      <w:numFmt w:val="decimal"/>
      <w:lvlText w:val="5.%2."/>
      <w:lvlJc w:val="left"/>
      <w:pPr>
        <w:tabs>
          <w:tab w:val="num" w:pos="1402"/>
        </w:tabs>
        <w:ind w:left="1402" w:hanging="1260"/>
      </w:pPr>
      <w:rPr>
        <w:rFonts w:cs="Times New Roman"/>
        <w:b w:val="0"/>
      </w:rPr>
    </w:lvl>
    <w:lvl w:ilvl="2">
      <w:start w:val="1"/>
      <w:numFmt w:val="decimal"/>
      <w:lvlText w:val="%1.%2.%3."/>
      <w:lvlJc w:val="left"/>
      <w:pPr>
        <w:tabs>
          <w:tab w:val="num" w:pos="1270"/>
        </w:tabs>
        <w:ind w:left="1270" w:hanging="1260"/>
      </w:pPr>
      <w:rPr>
        <w:rFonts w:cs="Times New Roman"/>
      </w:rPr>
    </w:lvl>
    <w:lvl w:ilvl="3">
      <w:start w:val="1"/>
      <w:numFmt w:val="decimal"/>
      <w:lvlText w:val="%1.%2.%3.%4."/>
      <w:lvlJc w:val="left"/>
      <w:pPr>
        <w:tabs>
          <w:tab w:val="num" w:pos="1275"/>
        </w:tabs>
        <w:ind w:left="1275" w:hanging="1260"/>
      </w:pPr>
      <w:rPr>
        <w:rFonts w:cs="Times New Roman"/>
      </w:rPr>
    </w:lvl>
    <w:lvl w:ilvl="4">
      <w:start w:val="1"/>
      <w:numFmt w:val="decimal"/>
      <w:lvlText w:val="%1.%2.%3.%4.%5."/>
      <w:lvlJc w:val="left"/>
      <w:pPr>
        <w:tabs>
          <w:tab w:val="num" w:pos="1280"/>
        </w:tabs>
        <w:ind w:left="1280" w:hanging="1260"/>
      </w:pPr>
      <w:rPr>
        <w:rFonts w:cs="Times New Roman"/>
      </w:rPr>
    </w:lvl>
    <w:lvl w:ilvl="5">
      <w:start w:val="1"/>
      <w:numFmt w:val="decimal"/>
      <w:lvlText w:val="%1.%2.%3.%4.%5.%6."/>
      <w:lvlJc w:val="left"/>
      <w:pPr>
        <w:tabs>
          <w:tab w:val="num" w:pos="1285"/>
        </w:tabs>
        <w:ind w:left="1285" w:hanging="1260"/>
      </w:pPr>
      <w:rPr>
        <w:rFonts w:cs="Times New Roman"/>
      </w:rPr>
    </w:lvl>
    <w:lvl w:ilvl="6">
      <w:start w:val="1"/>
      <w:numFmt w:val="decimal"/>
      <w:lvlText w:val="%1.%2.%3.%4.%5.%6.%7."/>
      <w:lvlJc w:val="left"/>
      <w:pPr>
        <w:tabs>
          <w:tab w:val="num" w:pos="1290"/>
        </w:tabs>
        <w:ind w:left="1290" w:hanging="1260"/>
      </w:pPr>
      <w:rPr>
        <w:rFonts w:cs="Times New Roman"/>
      </w:rPr>
    </w:lvl>
    <w:lvl w:ilvl="7">
      <w:start w:val="1"/>
      <w:numFmt w:val="decimal"/>
      <w:lvlText w:val="%1.%2.%3.%4.%5.%6.%7.%8."/>
      <w:lvlJc w:val="left"/>
      <w:pPr>
        <w:tabs>
          <w:tab w:val="num" w:pos="1475"/>
        </w:tabs>
        <w:ind w:left="1475" w:hanging="1440"/>
      </w:pPr>
      <w:rPr>
        <w:rFonts w:cs="Times New Roman"/>
      </w:rPr>
    </w:lvl>
    <w:lvl w:ilvl="8">
      <w:start w:val="1"/>
      <w:numFmt w:val="decimal"/>
      <w:lvlText w:val="%1.%2.%3.%4.%5.%6.%7.%8.%9."/>
      <w:lvlJc w:val="left"/>
      <w:pPr>
        <w:tabs>
          <w:tab w:val="num" w:pos="1480"/>
        </w:tabs>
        <w:ind w:left="1480" w:hanging="1440"/>
      </w:pPr>
      <w:rPr>
        <w:rFonts w:cs="Times New Roman"/>
      </w:rPr>
    </w:lvl>
  </w:abstractNum>
  <w:abstractNum w:abstractNumId="26" w15:restartNumberingAfterBreak="0">
    <w:nsid w:val="501E63B4"/>
    <w:multiLevelType w:val="hybridMultilevel"/>
    <w:tmpl w:val="6A280EC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7" w15:restartNumberingAfterBreak="0">
    <w:nsid w:val="54FE533B"/>
    <w:multiLevelType w:val="multilevel"/>
    <w:tmpl w:val="83364458"/>
    <w:lvl w:ilvl="0">
      <w:start w:val="1"/>
      <w:numFmt w:val="upperRoman"/>
      <w:lvlText w:val="%1."/>
      <w:lvlJc w:val="left"/>
      <w:pPr>
        <w:ind w:left="1080" w:hanging="720"/>
      </w:pPr>
      <w:rPr>
        <w:rFonts w:cs="Times New Roman" w:hint="default"/>
      </w:rPr>
    </w:lvl>
    <w:lvl w:ilvl="1">
      <w:start w:val="1"/>
      <w:numFmt w:val="decimal"/>
      <w:isLgl/>
      <w:lvlText w:val="%1.%2."/>
      <w:lvlJc w:val="left"/>
      <w:pPr>
        <w:ind w:left="1430" w:hanging="720"/>
      </w:pPr>
      <w:rPr>
        <w:rFonts w:ascii="Times New Roman" w:hAnsi="Times New Roman" w:cs="Times New Roman" w:hint="default"/>
        <w:b w:val="0"/>
        <w:i w:val="0"/>
        <w:iCs w:val="0"/>
        <w:sz w:val="28"/>
        <w:szCs w:val="28"/>
      </w:rPr>
    </w:lvl>
    <w:lvl w:ilvl="2">
      <w:start w:val="1"/>
      <w:numFmt w:val="decimal"/>
      <w:isLgl/>
      <w:lvlText w:val="%1.%2.%3."/>
      <w:lvlJc w:val="left"/>
      <w:pPr>
        <w:ind w:left="2138"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8" w15:restartNumberingAfterBreak="0">
    <w:nsid w:val="5915423A"/>
    <w:multiLevelType w:val="hybridMultilevel"/>
    <w:tmpl w:val="882ED926"/>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A7804E0"/>
    <w:multiLevelType w:val="hybridMultilevel"/>
    <w:tmpl w:val="5CA0C1E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0" w15:restartNumberingAfterBreak="0">
    <w:nsid w:val="5E076FF1"/>
    <w:multiLevelType w:val="hybridMultilevel"/>
    <w:tmpl w:val="F544F00E"/>
    <w:lvl w:ilvl="0" w:tplc="04190001">
      <w:start w:val="1"/>
      <w:numFmt w:val="bullet"/>
      <w:lvlText w:val=""/>
      <w:lvlJc w:val="left"/>
      <w:pPr>
        <w:tabs>
          <w:tab w:val="num" w:pos="717"/>
        </w:tabs>
        <w:ind w:left="717" w:hanging="360"/>
      </w:pPr>
      <w:rPr>
        <w:rFonts w:ascii="Symbol" w:hAnsi="Symbol" w:hint="default"/>
      </w:rPr>
    </w:lvl>
    <w:lvl w:ilvl="1" w:tplc="04190003">
      <w:start w:val="1"/>
      <w:numFmt w:val="bullet"/>
      <w:lvlText w:val="o"/>
      <w:lvlJc w:val="left"/>
      <w:pPr>
        <w:tabs>
          <w:tab w:val="num" w:pos="1437"/>
        </w:tabs>
        <w:ind w:left="1437" w:hanging="360"/>
      </w:pPr>
      <w:rPr>
        <w:rFonts w:ascii="Courier New" w:hAnsi="Courier New" w:hint="default"/>
      </w:rPr>
    </w:lvl>
    <w:lvl w:ilvl="2" w:tplc="04190005">
      <w:start w:val="1"/>
      <w:numFmt w:val="bullet"/>
      <w:lvlText w:val=""/>
      <w:lvlJc w:val="left"/>
      <w:pPr>
        <w:tabs>
          <w:tab w:val="num" w:pos="2157"/>
        </w:tabs>
        <w:ind w:left="2157" w:hanging="360"/>
      </w:pPr>
      <w:rPr>
        <w:rFonts w:ascii="Wingdings" w:hAnsi="Wingdings" w:hint="default"/>
      </w:rPr>
    </w:lvl>
    <w:lvl w:ilvl="3" w:tplc="04190001">
      <w:start w:val="1"/>
      <w:numFmt w:val="bullet"/>
      <w:lvlText w:val=""/>
      <w:lvlJc w:val="left"/>
      <w:pPr>
        <w:tabs>
          <w:tab w:val="num" w:pos="2877"/>
        </w:tabs>
        <w:ind w:left="2877" w:hanging="360"/>
      </w:pPr>
      <w:rPr>
        <w:rFonts w:ascii="Symbol" w:hAnsi="Symbol" w:hint="default"/>
      </w:rPr>
    </w:lvl>
    <w:lvl w:ilvl="4" w:tplc="04190003">
      <w:start w:val="1"/>
      <w:numFmt w:val="bullet"/>
      <w:lvlText w:val="o"/>
      <w:lvlJc w:val="left"/>
      <w:pPr>
        <w:tabs>
          <w:tab w:val="num" w:pos="3597"/>
        </w:tabs>
        <w:ind w:left="3597" w:hanging="360"/>
      </w:pPr>
      <w:rPr>
        <w:rFonts w:ascii="Courier New" w:hAnsi="Courier New" w:hint="default"/>
      </w:rPr>
    </w:lvl>
    <w:lvl w:ilvl="5" w:tplc="04190005">
      <w:start w:val="1"/>
      <w:numFmt w:val="bullet"/>
      <w:lvlText w:val=""/>
      <w:lvlJc w:val="left"/>
      <w:pPr>
        <w:tabs>
          <w:tab w:val="num" w:pos="4317"/>
        </w:tabs>
        <w:ind w:left="4317" w:hanging="360"/>
      </w:pPr>
      <w:rPr>
        <w:rFonts w:ascii="Wingdings" w:hAnsi="Wingdings" w:hint="default"/>
      </w:rPr>
    </w:lvl>
    <w:lvl w:ilvl="6" w:tplc="04190001">
      <w:start w:val="1"/>
      <w:numFmt w:val="bullet"/>
      <w:lvlText w:val=""/>
      <w:lvlJc w:val="left"/>
      <w:pPr>
        <w:tabs>
          <w:tab w:val="num" w:pos="5037"/>
        </w:tabs>
        <w:ind w:left="5037" w:hanging="360"/>
      </w:pPr>
      <w:rPr>
        <w:rFonts w:ascii="Symbol" w:hAnsi="Symbol" w:hint="default"/>
      </w:rPr>
    </w:lvl>
    <w:lvl w:ilvl="7" w:tplc="04190003">
      <w:start w:val="1"/>
      <w:numFmt w:val="bullet"/>
      <w:lvlText w:val="o"/>
      <w:lvlJc w:val="left"/>
      <w:pPr>
        <w:tabs>
          <w:tab w:val="num" w:pos="5757"/>
        </w:tabs>
        <w:ind w:left="5757" w:hanging="360"/>
      </w:pPr>
      <w:rPr>
        <w:rFonts w:ascii="Courier New" w:hAnsi="Courier New" w:hint="default"/>
      </w:rPr>
    </w:lvl>
    <w:lvl w:ilvl="8" w:tplc="04190005">
      <w:start w:val="1"/>
      <w:numFmt w:val="bullet"/>
      <w:lvlText w:val=""/>
      <w:lvlJc w:val="left"/>
      <w:pPr>
        <w:tabs>
          <w:tab w:val="num" w:pos="6477"/>
        </w:tabs>
        <w:ind w:left="6477" w:hanging="360"/>
      </w:pPr>
      <w:rPr>
        <w:rFonts w:ascii="Wingdings" w:hAnsi="Wingdings" w:hint="default"/>
      </w:rPr>
    </w:lvl>
  </w:abstractNum>
  <w:abstractNum w:abstractNumId="31" w15:restartNumberingAfterBreak="0">
    <w:nsid w:val="612D5413"/>
    <w:multiLevelType w:val="multilevel"/>
    <w:tmpl w:val="90824654"/>
    <w:lvl w:ilvl="0">
      <w:start w:val="1"/>
      <w:numFmt w:val="decimal"/>
      <w:lvlText w:val="%1."/>
      <w:lvlJc w:val="left"/>
      <w:pPr>
        <w:tabs>
          <w:tab w:val="num" w:pos="360"/>
        </w:tabs>
        <w:ind w:left="360" w:hanging="360"/>
      </w:pPr>
      <w:rPr>
        <w:rFonts w:cs="Times New Roman"/>
      </w:rPr>
    </w:lvl>
    <w:lvl w:ilvl="1">
      <w:start w:val="1"/>
      <w:numFmt w:val="decimal"/>
      <w:lvlText w:val="8.%2."/>
      <w:lvlJc w:val="left"/>
      <w:pPr>
        <w:tabs>
          <w:tab w:val="num" w:pos="432"/>
        </w:tabs>
        <w:ind w:left="43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2" w15:restartNumberingAfterBreak="0">
    <w:nsid w:val="61303A5E"/>
    <w:multiLevelType w:val="multilevel"/>
    <w:tmpl w:val="AE54690A"/>
    <w:lvl w:ilvl="0">
      <w:start w:val="5"/>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15:restartNumberingAfterBreak="0">
    <w:nsid w:val="686F2C0C"/>
    <w:multiLevelType w:val="multilevel"/>
    <w:tmpl w:val="1D104CC6"/>
    <w:lvl w:ilvl="0">
      <w:start w:val="1"/>
      <w:numFmt w:val="decimal"/>
      <w:pStyle w:val="1"/>
      <w:lvlText w:val="%1."/>
      <w:lvlJc w:val="left"/>
      <w:pPr>
        <w:tabs>
          <w:tab w:val="num" w:pos="720"/>
        </w:tabs>
        <w:ind w:left="360" w:hanging="360"/>
      </w:pPr>
      <w:rPr>
        <w:rFonts w:cs="Times New Roman"/>
      </w:rPr>
    </w:lvl>
    <w:lvl w:ilvl="1">
      <w:start w:val="1"/>
      <w:numFmt w:val="decimal"/>
      <w:pStyle w:val="2"/>
      <w:lvlText w:val="%1.%2."/>
      <w:lvlJc w:val="left"/>
      <w:pPr>
        <w:tabs>
          <w:tab w:val="num" w:pos="567"/>
        </w:tabs>
        <w:ind w:left="567" w:hanging="567"/>
      </w:pPr>
      <w:rPr>
        <w:rFonts w:cs="Times New Roman"/>
      </w:rPr>
    </w:lvl>
    <w:lvl w:ilvl="2">
      <w:start w:val="1"/>
      <w:numFmt w:val="decimal"/>
      <w:pStyle w:val="3"/>
      <w:lvlText w:val="%3)"/>
      <w:lvlJc w:val="left"/>
      <w:pPr>
        <w:tabs>
          <w:tab w:val="num" w:pos="851"/>
        </w:tabs>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040"/>
        </w:tabs>
        <w:ind w:left="3240" w:hanging="1080"/>
      </w:pPr>
      <w:rPr>
        <w:rFonts w:cs="Times New Roman"/>
      </w:rPr>
    </w:lvl>
    <w:lvl w:ilvl="7">
      <w:start w:val="1"/>
      <w:numFmt w:val="decimal"/>
      <w:lvlText w:val="%1.%2.%3.%4.%5.%6.%7.%8."/>
      <w:lvlJc w:val="left"/>
      <w:pPr>
        <w:tabs>
          <w:tab w:val="num" w:pos="5760"/>
        </w:tabs>
        <w:ind w:left="3744" w:hanging="1224"/>
      </w:pPr>
      <w:rPr>
        <w:rFonts w:cs="Times New Roman"/>
      </w:rPr>
    </w:lvl>
    <w:lvl w:ilvl="8">
      <w:start w:val="1"/>
      <w:numFmt w:val="decimal"/>
      <w:lvlText w:val="%1.%2.%3.%4.%5.%6.%7.%8.%9."/>
      <w:lvlJc w:val="left"/>
      <w:pPr>
        <w:tabs>
          <w:tab w:val="num" w:pos="6480"/>
        </w:tabs>
        <w:ind w:left="4320" w:hanging="1440"/>
      </w:pPr>
      <w:rPr>
        <w:rFonts w:cs="Times New Roman"/>
      </w:rPr>
    </w:lvl>
  </w:abstractNum>
  <w:abstractNum w:abstractNumId="34" w15:restartNumberingAfterBreak="0">
    <w:nsid w:val="68F12B7E"/>
    <w:multiLevelType w:val="hybridMultilevel"/>
    <w:tmpl w:val="FE3CD960"/>
    <w:lvl w:ilvl="0" w:tplc="79BA3FC0">
      <w:start w:val="1"/>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6F1B26F9"/>
    <w:multiLevelType w:val="hybridMultilevel"/>
    <w:tmpl w:val="980698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72A20A3C"/>
    <w:multiLevelType w:val="multilevel"/>
    <w:tmpl w:val="1EF04316"/>
    <w:lvl w:ilvl="0">
      <w:start w:val="5"/>
      <w:numFmt w:val="decimal"/>
      <w:lvlText w:val="%1."/>
      <w:lvlJc w:val="left"/>
      <w:pPr>
        <w:tabs>
          <w:tab w:val="num" w:pos="1260"/>
        </w:tabs>
        <w:ind w:left="1260" w:hanging="1260"/>
      </w:pPr>
      <w:rPr>
        <w:rFonts w:cs="Times New Roman"/>
      </w:rPr>
    </w:lvl>
    <w:lvl w:ilvl="1">
      <w:start w:val="2"/>
      <w:numFmt w:val="decimal"/>
      <w:lvlText w:val="6.%2."/>
      <w:lvlJc w:val="left"/>
      <w:pPr>
        <w:tabs>
          <w:tab w:val="num" w:pos="1265"/>
        </w:tabs>
        <w:ind w:left="1265" w:hanging="1260"/>
      </w:pPr>
      <w:rPr>
        <w:rFonts w:cs="Times New Roman"/>
      </w:rPr>
    </w:lvl>
    <w:lvl w:ilvl="2">
      <w:start w:val="1"/>
      <w:numFmt w:val="decimal"/>
      <w:lvlText w:val="8.4.%3."/>
      <w:lvlJc w:val="left"/>
      <w:pPr>
        <w:tabs>
          <w:tab w:val="num" w:pos="1270"/>
        </w:tabs>
        <w:ind w:left="1270" w:hanging="1260"/>
      </w:pPr>
      <w:rPr>
        <w:rFonts w:cs="Times New Roman"/>
      </w:rPr>
    </w:lvl>
    <w:lvl w:ilvl="3">
      <w:start w:val="1"/>
      <w:numFmt w:val="decimal"/>
      <w:lvlText w:val="%1.%2.%3.%4."/>
      <w:lvlJc w:val="left"/>
      <w:pPr>
        <w:tabs>
          <w:tab w:val="num" w:pos="1275"/>
        </w:tabs>
        <w:ind w:left="1275" w:hanging="1260"/>
      </w:pPr>
      <w:rPr>
        <w:rFonts w:cs="Times New Roman"/>
      </w:rPr>
    </w:lvl>
    <w:lvl w:ilvl="4">
      <w:start w:val="1"/>
      <w:numFmt w:val="decimal"/>
      <w:lvlText w:val="%1.%2.%3.%4.%5."/>
      <w:lvlJc w:val="left"/>
      <w:pPr>
        <w:tabs>
          <w:tab w:val="num" w:pos="1280"/>
        </w:tabs>
        <w:ind w:left="1280" w:hanging="1260"/>
      </w:pPr>
      <w:rPr>
        <w:rFonts w:cs="Times New Roman"/>
      </w:rPr>
    </w:lvl>
    <w:lvl w:ilvl="5">
      <w:start w:val="1"/>
      <w:numFmt w:val="decimal"/>
      <w:lvlText w:val="%1.%2.%3.%4.%5.%6."/>
      <w:lvlJc w:val="left"/>
      <w:pPr>
        <w:tabs>
          <w:tab w:val="num" w:pos="1285"/>
        </w:tabs>
        <w:ind w:left="1285" w:hanging="1260"/>
      </w:pPr>
      <w:rPr>
        <w:rFonts w:cs="Times New Roman"/>
      </w:rPr>
    </w:lvl>
    <w:lvl w:ilvl="6">
      <w:start w:val="1"/>
      <w:numFmt w:val="decimal"/>
      <w:lvlText w:val="%1.%2.%3.%4.%5.%6.%7."/>
      <w:lvlJc w:val="left"/>
      <w:pPr>
        <w:tabs>
          <w:tab w:val="num" w:pos="1290"/>
        </w:tabs>
        <w:ind w:left="1290" w:hanging="1260"/>
      </w:pPr>
      <w:rPr>
        <w:rFonts w:cs="Times New Roman"/>
      </w:rPr>
    </w:lvl>
    <w:lvl w:ilvl="7">
      <w:start w:val="1"/>
      <w:numFmt w:val="decimal"/>
      <w:lvlText w:val="%1.%2.%3.%4.%5.%6.%7.%8."/>
      <w:lvlJc w:val="left"/>
      <w:pPr>
        <w:tabs>
          <w:tab w:val="num" w:pos="1475"/>
        </w:tabs>
        <w:ind w:left="1475" w:hanging="1440"/>
      </w:pPr>
      <w:rPr>
        <w:rFonts w:cs="Times New Roman"/>
      </w:rPr>
    </w:lvl>
    <w:lvl w:ilvl="8">
      <w:start w:val="1"/>
      <w:numFmt w:val="decimal"/>
      <w:lvlText w:val="%1.%2.%3.%4.%5.%6.%7.%8.%9."/>
      <w:lvlJc w:val="left"/>
      <w:pPr>
        <w:tabs>
          <w:tab w:val="num" w:pos="1480"/>
        </w:tabs>
        <w:ind w:left="1480" w:hanging="1440"/>
      </w:pPr>
      <w:rPr>
        <w:rFonts w:cs="Times New Roman"/>
      </w:rPr>
    </w:lvl>
  </w:abstractNum>
  <w:abstractNum w:abstractNumId="37" w15:restartNumberingAfterBreak="0">
    <w:nsid w:val="73A43517"/>
    <w:multiLevelType w:val="hybridMultilevel"/>
    <w:tmpl w:val="D744F7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75C548C6"/>
    <w:multiLevelType w:val="multilevel"/>
    <w:tmpl w:val="10B436B8"/>
    <w:lvl w:ilvl="0">
      <w:start w:val="10"/>
      <w:numFmt w:val="decimal"/>
      <w:lvlText w:val="%1"/>
      <w:lvlJc w:val="left"/>
      <w:pPr>
        <w:ind w:left="525" w:hanging="525"/>
      </w:pPr>
      <w:rPr>
        <w:rFonts w:hint="default"/>
      </w:rPr>
    </w:lvl>
    <w:lvl w:ilvl="1">
      <w:start w:val="2"/>
      <w:numFmt w:val="decimal"/>
      <w:lvlText w:val="%1.%2"/>
      <w:lvlJc w:val="left"/>
      <w:pPr>
        <w:ind w:left="539" w:hanging="525"/>
      </w:pPr>
      <w:rPr>
        <w:rFonts w:hint="default"/>
      </w:rPr>
    </w:lvl>
    <w:lvl w:ilvl="2">
      <w:start w:val="1"/>
      <w:numFmt w:val="decimal"/>
      <w:lvlText w:val="%1.%2.%3"/>
      <w:lvlJc w:val="left"/>
      <w:pPr>
        <w:ind w:left="748" w:hanging="720"/>
      </w:pPr>
      <w:rPr>
        <w:rFonts w:hint="default"/>
      </w:rPr>
    </w:lvl>
    <w:lvl w:ilvl="3">
      <w:start w:val="1"/>
      <w:numFmt w:val="decimal"/>
      <w:lvlText w:val="%1.%2.%3.%4"/>
      <w:lvlJc w:val="left"/>
      <w:pPr>
        <w:ind w:left="1122" w:hanging="1080"/>
      </w:pPr>
      <w:rPr>
        <w:rFonts w:hint="default"/>
      </w:rPr>
    </w:lvl>
    <w:lvl w:ilvl="4">
      <w:start w:val="1"/>
      <w:numFmt w:val="decimal"/>
      <w:lvlText w:val="%1.%2.%3.%4.%5"/>
      <w:lvlJc w:val="left"/>
      <w:pPr>
        <w:ind w:left="1136" w:hanging="1080"/>
      </w:pPr>
      <w:rPr>
        <w:rFonts w:hint="default"/>
      </w:rPr>
    </w:lvl>
    <w:lvl w:ilvl="5">
      <w:start w:val="1"/>
      <w:numFmt w:val="decimal"/>
      <w:lvlText w:val="%1.%2.%3.%4.%5.%6"/>
      <w:lvlJc w:val="left"/>
      <w:pPr>
        <w:ind w:left="1510" w:hanging="1440"/>
      </w:pPr>
      <w:rPr>
        <w:rFonts w:hint="default"/>
      </w:rPr>
    </w:lvl>
    <w:lvl w:ilvl="6">
      <w:start w:val="1"/>
      <w:numFmt w:val="decimal"/>
      <w:lvlText w:val="%1.%2.%3.%4.%5.%6.%7"/>
      <w:lvlJc w:val="left"/>
      <w:pPr>
        <w:ind w:left="1524" w:hanging="1440"/>
      </w:pPr>
      <w:rPr>
        <w:rFonts w:hint="default"/>
      </w:rPr>
    </w:lvl>
    <w:lvl w:ilvl="7">
      <w:start w:val="1"/>
      <w:numFmt w:val="decimal"/>
      <w:lvlText w:val="%1.%2.%3.%4.%5.%6.%7.%8"/>
      <w:lvlJc w:val="left"/>
      <w:pPr>
        <w:ind w:left="1898" w:hanging="1800"/>
      </w:pPr>
      <w:rPr>
        <w:rFonts w:hint="default"/>
      </w:rPr>
    </w:lvl>
    <w:lvl w:ilvl="8">
      <w:start w:val="1"/>
      <w:numFmt w:val="decimal"/>
      <w:lvlText w:val="%1.%2.%3.%4.%5.%6.%7.%8.%9"/>
      <w:lvlJc w:val="left"/>
      <w:pPr>
        <w:ind w:left="2272" w:hanging="2160"/>
      </w:pPr>
      <w:rPr>
        <w:rFonts w:hint="default"/>
      </w:rPr>
    </w:lvl>
  </w:abstractNum>
  <w:abstractNum w:abstractNumId="39" w15:restartNumberingAfterBreak="0">
    <w:nsid w:val="788151C2"/>
    <w:multiLevelType w:val="hybridMultilevel"/>
    <w:tmpl w:val="A650D58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AF37F69"/>
    <w:multiLevelType w:val="multilevel"/>
    <w:tmpl w:val="4D72A3AC"/>
    <w:lvl w:ilvl="0">
      <w:start w:val="1"/>
      <w:numFmt w:val="decimal"/>
      <w:lvlText w:val="%1."/>
      <w:lvlJc w:val="left"/>
      <w:pPr>
        <w:tabs>
          <w:tab w:val="num" w:pos="360"/>
        </w:tabs>
        <w:ind w:left="360" w:hanging="360"/>
      </w:pPr>
      <w:rPr>
        <w:rFonts w:cs="Times New Roman"/>
      </w:rPr>
    </w:lvl>
    <w:lvl w:ilvl="1">
      <w:start w:val="1"/>
      <w:numFmt w:val="decimal"/>
      <w:isLgl/>
      <w:lvlText w:val="%1.%2."/>
      <w:lvlJc w:val="left"/>
      <w:pPr>
        <w:tabs>
          <w:tab w:val="num" w:pos="600"/>
        </w:tabs>
        <w:ind w:left="600" w:hanging="420"/>
      </w:pPr>
      <w:rPr>
        <w:rFonts w:cs="Times New Roman"/>
      </w:rPr>
    </w:lvl>
    <w:lvl w:ilvl="2">
      <w:start w:val="1"/>
      <w:numFmt w:val="decimal"/>
      <w:isLgl/>
      <w:lvlText w:val="%1.%2.%3."/>
      <w:lvlJc w:val="left"/>
      <w:pPr>
        <w:tabs>
          <w:tab w:val="num" w:pos="720"/>
        </w:tabs>
        <w:ind w:left="720" w:hanging="720"/>
      </w:pPr>
      <w:rPr>
        <w:rFonts w:cs="Times New Roman"/>
      </w:rPr>
    </w:lvl>
    <w:lvl w:ilvl="3">
      <w:start w:val="1"/>
      <w:numFmt w:val="decimal"/>
      <w:isLgl/>
      <w:lvlText w:val="%1.%2.%3.%4."/>
      <w:lvlJc w:val="left"/>
      <w:pPr>
        <w:tabs>
          <w:tab w:val="num" w:pos="720"/>
        </w:tabs>
        <w:ind w:left="720" w:hanging="720"/>
      </w:pPr>
      <w:rPr>
        <w:rFonts w:cs="Times New Roman"/>
      </w:rPr>
    </w:lvl>
    <w:lvl w:ilvl="4">
      <w:start w:val="1"/>
      <w:numFmt w:val="decimal"/>
      <w:isLgl/>
      <w:lvlText w:val="%1.%2.%3.%4.%5."/>
      <w:lvlJc w:val="left"/>
      <w:pPr>
        <w:tabs>
          <w:tab w:val="num" w:pos="1080"/>
        </w:tabs>
        <w:ind w:left="1080" w:hanging="1080"/>
      </w:pPr>
      <w:rPr>
        <w:rFonts w:cs="Times New Roman"/>
      </w:rPr>
    </w:lvl>
    <w:lvl w:ilvl="5">
      <w:start w:val="1"/>
      <w:numFmt w:val="decimal"/>
      <w:isLgl/>
      <w:lvlText w:val="%1.%2.%3.%4.%5.%6."/>
      <w:lvlJc w:val="left"/>
      <w:pPr>
        <w:tabs>
          <w:tab w:val="num" w:pos="1080"/>
        </w:tabs>
        <w:ind w:left="1080" w:hanging="1080"/>
      </w:pPr>
      <w:rPr>
        <w:rFonts w:cs="Times New Roman"/>
      </w:rPr>
    </w:lvl>
    <w:lvl w:ilvl="6">
      <w:start w:val="1"/>
      <w:numFmt w:val="decimal"/>
      <w:isLgl/>
      <w:lvlText w:val="%1.%2.%3.%4.%5.%6.%7."/>
      <w:lvlJc w:val="left"/>
      <w:pPr>
        <w:tabs>
          <w:tab w:val="num" w:pos="1440"/>
        </w:tabs>
        <w:ind w:left="1440" w:hanging="1440"/>
      </w:pPr>
      <w:rPr>
        <w:rFonts w:cs="Times New Roman"/>
      </w:rPr>
    </w:lvl>
    <w:lvl w:ilvl="7">
      <w:start w:val="1"/>
      <w:numFmt w:val="decimal"/>
      <w:isLgl/>
      <w:lvlText w:val="%1.%2.%3.%4.%5.%6.%7.%8."/>
      <w:lvlJc w:val="left"/>
      <w:pPr>
        <w:tabs>
          <w:tab w:val="num" w:pos="1440"/>
        </w:tabs>
        <w:ind w:left="1440" w:hanging="1440"/>
      </w:pPr>
      <w:rPr>
        <w:rFonts w:cs="Times New Roman"/>
      </w:rPr>
    </w:lvl>
    <w:lvl w:ilvl="8">
      <w:start w:val="1"/>
      <w:numFmt w:val="decimal"/>
      <w:isLgl/>
      <w:lvlText w:val="%1.%2.%3.%4.%5.%6.%7.%8.%9."/>
      <w:lvlJc w:val="left"/>
      <w:pPr>
        <w:tabs>
          <w:tab w:val="num" w:pos="1440"/>
        </w:tabs>
        <w:ind w:left="1440" w:hanging="1440"/>
      </w:pPr>
      <w:rPr>
        <w:rFonts w:cs="Times New Roman"/>
      </w:rPr>
    </w:lvl>
  </w:abstractNum>
  <w:abstractNum w:abstractNumId="41" w15:restartNumberingAfterBreak="0">
    <w:nsid w:val="7D8817D1"/>
    <w:multiLevelType w:val="multilevel"/>
    <w:tmpl w:val="DD96731E"/>
    <w:lvl w:ilvl="0">
      <w:start w:val="7"/>
      <w:numFmt w:val="decimal"/>
      <w:lvlText w:val="%1."/>
      <w:lvlJc w:val="left"/>
      <w:pPr>
        <w:tabs>
          <w:tab w:val="num" w:pos="570"/>
        </w:tabs>
        <w:ind w:left="570" w:hanging="570"/>
      </w:pPr>
      <w:rPr>
        <w:rFonts w:cs="Times New Roman"/>
      </w:rPr>
    </w:lvl>
    <w:lvl w:ilvl="1">
      <w:start w:val="1"/>
      <w:numFmt w:val="decimal"/>
      <w:lvlText w:val="%1.%2."/>
      <w:lvlJc w:val="left"/>
      <w:pPr>
        <w:tabs>
          <w:tab w:val="num" w:pos="570"/>
        </w:tabs>
        <w:ind w:left="570" w:hanging="570"/>
      </w:pPr>
      <w:rPr>
        <w:rFonts w:cs="Times New Roman"/>
        <w:b/>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num w:numId="1">
    <w:abstractNumId w:val="12"/>
  </w:num>
  <w:num w:numId="2">
    <w:abstractNumId w:val="21"/>
  </w:num>
  <w:num w:numId="3">
    <w:abstractNumId w:val="26"/>
  </w:num>
  <w:num w:numId="4">
    <w:abstractNumId w:val="2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7"/>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34"/>
  </w:num>
  <w:num w:numId="20">
    <w:abstractNumId w:val="0"/>
    <w:lvlOverride w:ilvl="0">
      <w:lvl w:ilvl="0">
        <w:numFmt w:val="bullet"/>
        <w:lvlText w:val="•"/>
        <w:legacy w:legacy="1" w:legacySpace="0" w:legacyIndent="360"/>
        <w:lvlJc w:val="left"/>
        <w:rPr>
          <w:rFonts w:ascii="Arial" w:hAnsi="Arial" w:hint="default"/>
        </w:rPr>
      </w:lvl>
    </w:lvlOverride>
  </w:num>
  <w:num w:numId="21">
    <w:abstractNumId w:val="39"/>
  </w:num>
  <w:num w:numId="22">
    <w:abstractNumId w:val="0"/>
    <w:lvlOverride w:ilvl="0">
      <w:lvl w:ilvl="0">
        <w:numFmt w:val="bullet"/>
        <w:lvlText w:val="•"/>
        <w:legacy w:legacy="1" w:legacySpace="0" w:legacyIndent="350"/>
        <w:lvlJc w:val="left"/>
        <w:rPr>
          <w:rFonts w:ascii="Arial" w:hAnsi="Arial" w:hint="default"/>
        </w:rPr>
      </w:lvl>
    </w:lvlOverride>
  </w:num>
  <w:num w:numId="23">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16"/>
  </w:num>
  <w:num w:numId="26">
    <w:abstractNumId w:val="14"/>
  </w:num>
  <w:num w:numId="27">
    <w:abstractNumId w:val="15"/>
  </w:num>
  <w:num w:numId="28">
    <w:abstractNumId w:val="1"/>
  </w:num>
  <w:num w:numId="29">
    <w:abstractNumId w:val="8"/>
  </w:num>
  <w:num w:numId="30">
    <w:abstractNumId w:val="28"/>
  </w:num>
  <w:num w:numId="31">
    <w:abstractNumId w:val="37"/>
  </w:num>
  <w:num w:numId="32">
    <w:abstractNumId w:val="3"/>
  </w:num>
  <w:num w:numId="33">
    <w:abstractNumId w:val="4"/>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38"/>
  </w:num>
  <w:num w:numId="37">
    <w:abstractNumId w:val="2"/>
  </w:num>
  <w:num w:numId="38">
    <w:abstractNumId w:val="6"/>
  </w:num>
  <w:num w:numId="39">
    <w:abstractNumId w:val="18"/>
  </w:num>
  <w:num w:numId="40">
    <w:abstractNumId w:val="32"/>
  </w:num>
  <w:num w:numId="41">
    <w:abstractNumId w:val="7"/>
  </w:num>
  <w:num w:numId="42">
    <w:abstractNumId w:val="11"/>
  </w:num>
  <w:num w:numId="43">
    <w:abstractNumId w:val="27"/>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532"/>
    <w:rsid w:val="000003D1"/>
    <w:rsid w:val="00000882"/>
    <w:rsid w:val="00002D3A"/>
    <w:rsid w:val="00005539"/>
    <w:rsid w:val="00005D10"/>
    <w:rsid w:val="00016127"/>
    <w:rsid w:val="00022B8B"/>
    <w:rsid w:val="00026DD9"/>
    <w:rsid w:val="00031F61"/>
    <w:rsid w:val="00033F90"/>
    <w:rsid w:val="00037C5A"/>
    <w:rsid w:val="00042C21"/>
    <w:rsid w:val="000439CA"/>
    <w:rsid w:val="00045B46"/>
    <w:rsid w:val="0005158B"/>
    <w:rsid w:val="00065515"/>
    <w:rsid w:val="0007749E"/>
    <w:rsid w:val="0008529B"/>
    <w:rsid w:val="000858AD"/>
    <w:rsid w:val="000A0CDA"/>
    <w:rsid w:val="000A110F"/>
    <w:rsid w:val="000A2B62"/>
    <w:rsid w:val="000B5D4D"/>
    <w:rsid w:val="000C11E7"/>
    <w:rsid w:val="000C477D"/>
    <w:rsid w:val="000E1E08"/>
    <w:rsid w:val="000F52A7"/>
    <w:rsid w:val="000F68EC"/>
    <w:rsid w:val="00101D81"/>
    <w:rsid w:val="001066B3"/>
    <w:rsid w:val="001103B7"/>
    <w:rsid w:val="001201A7"/>
    <w:rsid w:val="00127EF4"/>
    <w:rsid w:val="00132BD0"/>
    <w:rsid w:val="001407F3"/>
    <w:rsid w:val="0014533C"/>
    <w:rsid w:val="00153CB2"/>
    <w:rsid w:val="00161FDD"/>
    <w:rsid w:val="00165894"/>
    <w:rsid w:val="00184EC5"/>
    <w:rsid w:val="001A652A"/>
    <w:rsid w:val="001B163F"/>
    <w:rsid w:val="001C13B2"/>
    <w:rsid w:val="001C29CE"/>
    <w:rsid w:val="001D1A5D"/>
    <w:rsid w:val="001D21D8"/>
    <w:rsid w:val="001D2F28"/>
    <w:rsid w:val="001D31E3"/>
    <w:rsid w:val="001E0FD1"/>
    <w:rsid w:val="001E6A40"/>
    <w:rsid w:val="002007DA"/>
    <w:rsid w:val="00207455"/>
    <w:rsid w:val="00216C2C"/>
    <w:rsid w:val="00221B2A"/>
    <w:rsid w:val="00224A3C"/>
    <w:rsid w:val="00232B50"/>
    <w:rsid w:val="002364EB"/>
    <w:rsid w:val="00251353"/>
    <w:rsid w:val="00283FF5"/>
    <w:rsid w:val="00284624"/>
    <w:rsid w:val="002930BE"/>
    <w:rsid w:val="002A2C69"/>
    <w:rsid w:val="002D4476"/>
    <w:rsid w:val="002E6532"/>
    <w:rsid w:val="002F2ED9"/>
    <w:rsid w:val="002F43CB"/>
    <w:rsid w:val="002F6E66"/>
    <w:rsid w:val="0030601C"/>
    <w:rsid w:val="003129AB"/>
    <w:rsid w:val="003155A4"/>
    <w:rsid w:val="00324CBC"/>
    <w:rsid w:val="003266AE"/>
    <w:rsid w:val="00326E97"/>
    <w:rsid w:val="0034731D"/>
    <w:rsid w:val="00347D19"/>
    <w:rsid w:val="003544CC"/>
    <w:rsid w:val="00371C3D"/>
    <w:rsid w:val="00382D6F"/>
    <w:rsid w:val="003A48CE"/>
    <w:rsid w:val="003B00FA"/>
    <w:rsid w:val="003C6C8C"/>
    <w:rsid w:val="003D2170"/>
    <w:rsid w:val="003D52C6"/>
    <w:rsid w:val="003E5ED7"/>
    <w:rsid w:val="003E7474"/>
    <w:rsid w:val="003F514D"/>
    <w:rsid w:val="004060C5"/>
    <w:rsid w:val="00410579"/>
    <w:rsid w:val="00432734"/>
    <w:rsid w:val="00437E77"/>
    <w:rsid w:val="00495BF5"/>
    <w:rsid w:val="004A46D6"/>
    <w:rsid w:val="004B54A4"/>
    <w:rsid w:val="004C163B"/>
    <w:rsid w:val="004C452D"/>
    <w:rsid w:val="004E58D7"/>
    <w:rsid w:val="004F1E6D"/>
    <w:rsid w:val="004F35C9"/>
    <w:rsid w:val="00510A5C"/>
    <w:rsid w:val="0051552A"/>
    <w:rsid w:val="00521168"/>
    <w:rsid w:val="00521E82"/>
    <w:rsid w:val="00553A04"/>
    <w:rsid w:val="00554F7D"/>
    <w:rsid w:val="00560EF1"/>
    <w:rsid w:val="00567BE5"/>
    <w:rsid w:val="005746CC"/>
    <w:rsid w:val="00580454"/>
    <w:rsid w:val="005A0F78"/>
    <w:rsid w:val="005D09AD"/>
    <w:rsid w:val="005D2ECD"/>
    <w:rsid w:val="005D4D61"/>
    <w:rsid w:val="005E2ADC"/>
    <w:rsid w:val="00621850"/>
    <w:rsid w:val="00622D69"/>
    <w:rsid w:val="006307BB"/>
    <w:rsid w:val="00630A33"/>
    <w:rsid w:val="00637336"/>
    <w:rsid w:val="00642AD2"/>
    <w:rsid w:val="00644CA7"/>
    <w:rsid w:val="00650A16"/>
    <w:rsid w:val="00664154"/>
    <w:rsid w:val="00664A26"/>
    <w:rsid w:val="00666C8F"/>
    <w:rsid w:val="006734E8"/>
    <w:rsid w:val="00677711"/>
    <w:rsid w:val="006A2E2D"/>
    <w:rsid w:val="006A7AEA"/>
    <w:rsid w:val="006B1CE5"/>
    <w:rsid w:val="006B5E2F"/>
    <w:rsid w:val="006C2634"/>
    <w:rsid w:val="006C72CE"/>
    <w:rsid w:val="006D24F5"/>
    <w:rsid w:val="006D5395"/>
    <w:rsid w:val="006E0240"/>
    <w:rsid w:val="006E1F30"/>
    <w:rsid w:val="006E62F0"/>
    <w:rsid w:val="006E712C"/>
    <w:rsid w:val="006F7FDD"/>
    <w:rsid w:val="0070324D"/>
    <w:rsid w:val="007042FC"/>
    <w:rsid w:val="00713ED7"/>
    <w:rsid w:val="0071781B"/>
    <w:rsid w:val="00724B3E"/>
    <w:rsid w:val="007263C7"/>
    <w:rsid w:val="00730622"/>
    <w:rsid w:val="00744534"/>
    <w:rsid w:val="00746CD5"/>
    <w:rsid w:val="00752186"/>
    <w:rsid w:val="00752383"/>
    <w:rsid w:val="00755CCF"/>
    <w:rsid w:val="0076350F"/>
    <w:rsid w:val="007664C0"/>
    <w:rsid w:val="00770D7E"/>
    <w:rsid w:val="00784475"/>
    <w:rsid w:val="007A2D2D"/>
    <w:rsid w:val="007A7B99"/>
    <w:rsid w:val="007B4073"/>
    <w:rsid w:val="007C36F3"/>
    <w:rsid w:val="007D0BA8"/>
    <w:rsid w:val="007D3301"/>
    <w:rsid w:val="007E1629"/>
    <w:rsid w:val="007E6188"/>
    <w:rsid w:val="007F4904"/>
    <w:rsid w:val="007F6B9D"/>
    <w:rsid w:val="00802CDD"/>
    <w:rsid w:val="00806FE7"/>
    <w:rsid w:val="00811120"/>
    <w:rsid w:val="00815D4C"/>
    <w:rsid w:val="00831366"/>
    <w:rsid w:val="00834019"/>
    <w:rsid w:val="008446D7"/>
    <w:rsid w:val="00861150"/>
    <w:rsid w:val="00864FCA"/>
    <w:rsid w:val="008719BB"/>
    <w:rsid w:val="008853EA"/>
    <w:rsid w:val="0088585C"/>
    <w:rsid w:val="008875D3"/>
    <w:rsid w:val="008B4A92"/>
    <w:rsid w:val="008C2ADF"/>
    <w:rsid w:val="008C3B3F"/>
    <w:rsid w:val="008D6B8A"/>
    <w:rsid w:val="00913792"/>
    <w:rsid w:val="00917C06"/>
    <w:rsid w:val="00920BD7"/>
    <w:rsid w:val="00923502"/>
    <w:rsid w:val="00944D37"/>
    <w:rsid w:val="009529AE"/>
    <w:rsid w:val="0096216C"/>
    <w:rsid w:val="00963B9F"/>
    <w:rsid w:val="009657A9"/>
    <w:rsid w:val="0097041E"/>
    <w:rsid w:val="00986DD2"/>
    <w:rsid w:val="009A036A"/>
    <w:rsid w:val="009A036B"/>
    <w:rsid w:val="009B595B"/>
    <w:rsid w:val="009B6811"/>
    <w:rsid w:val="009B7F63"/>
    <w:rsid w:val="009D0519"/>
    <w:rsid w:val="009D3E7B"/>
    <w:rsid w:val="009D7758"/>
    <w:rsid w:val="009E328C"/>
    <w:rsid w:val="009E6863"/>
    <w:rsid w:val="009F4A04"/>
    <w:rsid w:val="00A038D8"/>
    <w:rsid w:val="00A208B8"/>
    <w:rsid w:val="00A23503"/>
    <w:rsid w:val="00A25A27"/>
    <w:rsid w:val="00A41DE3"/>
    <w:rsid w:val="00A56A72"/>
    <w:rsid w:val="00A63E7F"/>
    <w:rsid w:val="00A70427"/>
    <w:rsid w:val="00A72C82"/>
    <w:rsid w:val="00A752E7"/>
    <w:rsid w:val="00A82462"/>
    <w:rsid w:val="00A86B62"/>
    <w:rsid w:val="00A90D7B"/>
    <w:rsid w:val="00A91523"/>
    <w:rsid w:val="00AA29DF"/>
    <w:rsid w:val="00AA636C"/>
    <w:rsid w:val="00AA7A92"/>
    <w:rsid w:val="00AD6F4D"/>
    <w:rsid w:val="00AE74A5"/>
    <w:rsid w:val="00AE75E6"/>
    <w:rsid w:val="00B00ECD"/>
    <w:rsid w:val="00B07C17"/>
    <w:rsid w:val="00B12A7B"/>
    <w:rsid w:val="00B15B70"/>
    <w:rsid w:val="00B2053C"/>
    <w:rsid w:val="00B21E7D"/>
    <w:rsid w:val="00B240B4"/>
    <w:rsid w:val="00B265A7"/>
    <w:rsid w:val="00B26BA0"/>
    <w:rsid w:val="00B55BF2"/>
    <w:rsid w:val="00B70526"/>
    <w:rsid w:val="00BB1DF7"/>
    <w:rsid w:val="00BD1012"/>
    <w:rsid w:val="00BE35D0"/>
    <w:rsid w:val="00C21975"/>
    <w:rsid w:val="00C264F7"/>
    <w:rsid w:val="00C5390B"/>
    <w:rsid w:val="00C54835"/>
    <w:rsid w:val="00C55619"/>
    <w:rsid w:val="00C627A1"/>
    <w:rsid w:val="00C7086E"/>
    <w:rsid w:val="00C83937"/>
    <w:rsid w:val="00C906E2"/>
    <w:rsid w:val="00C9399D"/>
    <w:rsid w:val="00CB1CF3"/>
    <w:rsid w:val="00CC1BFA"/>
    <w:rsid w:val="00CC2E60"/>
    <w:rsid w:val="00CC575E"/>
    <w:rsid w:val="00CD08D5"/>
    <w:rsid w:val="00CD4354"/>
    <w:rsid w:val="00CF6E3A"/>
    <w:rsid w:val="00D04B48"/>
    <w:rsid w:val="00D10807"/>
    <w:rsid w:val="00D14BFE"/>
    <w:rsid w:val="00D16A42"/>
    <w:rsid w:val="00D21825"/>
    <w:rsid w:val="00D236AF"/>
    <w:rsid w:val="00D23835"/>
    <w:rsid w:val="00D25951"/>
    <w:rsid w:val="00D30E54"/>
    <w:rsid w:val="00D33508"/>
    <w:rsid w:val="00D43170"/>
    <w:rsid w:val="00D50CF1"/>
    <w:rsid w:val="00D611D8"/>
    <w:rsid w:val="00D7137E"/>
    <w:rsid w:val="00D912D5"/>
    <w:rsid w:val="00DA25C4"/>
    <w:rsid w:val="00DB12FB"/>
    <w:rsid w:val="00DC1086"/>
    <w:rsid w:val="00DC3AB6"/>
    <w:rsid w:val="00DC6FDE"/>
    <w:rsid w:val="00DD2B22"/>
    <w:rsid w:val="00DF2DEB"/>
    <w:rsid w:val="00E1572A"/>
    <w:rsid w:val="00E249F6"/>
    <w:rsid w:val="00E42C23"/>
    <w:rsid w:val="00E45D2E"/>
    <w:rsid w:val="00E66A8E"/>
    <w:rsid w:val="00E90B20"/>
    <w:rsid w:val="00E95812"/>
    <w:rsid w:val="00E96DCC"/>
    <w:rsid w:val="00E97607"/>
    <w:rsid w:val="00EA1D7E"/>
    <w:rsid w:val="00EB1FEB"/>
    <w:rsid w:val="00EB3C02"/>
    <w:rsid w:val="00EB46E1"/>
    <w:rsid w:val="00EC3DB9"/>
    <w:rsid w:val="00EC4224"/>
    <w:rsid w:val="00ED385F"/>
    <w:rsid w:val="00ED4EEB"/>
    <w:rsid w:val="00F13A73"/>
    <w:rsid w:val="00F24642"/>
    <w:rsid w:val="00F26321"/>
    <w:rsid w:val="00F26E5F"/>
    <w:rsid w:val="00F34389"/>
    <w:rsid w:val="00F62357"/>
    <w:rsid w:val="00F62E69"/>
    <w:rsid w:val="00F66035"/>
    <w:rsid w:val="00F740DD"/>
    <w:rsid w:val="00F74959"/>
    <w:rsid w:val="00F74CCA"/>
    <w:rsid w:val="00F75D49"/>
    <w:rsid w:val="00F75F10"/>
    <w:rsid w:val="00F77932"/>
    <w:rsid w:val="00F83252"/>
    <w:rsid w:val="00FA0FAB"/>
    <w:rsid w:val="00FA16DE"/>
    <w:rsid w:val="00FA5B5F"/>
    <w:rsid w:val="00FE6A59"/>
    <w:rsid w:val="00FF70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596A76A5"/>
  <w15:docId w15:val="{386A20D3-D9E8-4227-AA3B-CDF16D6D3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2634"/>
    <w:pPr>
      <w:spacing w:after="160" w:line="259" w:lineRule="auto"/>
    </w:pPr>
    <w:rPr>
      <w:lang w:eastAsia="en-US"/>
    </w:rPr>
  </w:style>
  <w:style w:type="paragraph" w:styleId="1">
    <w:name w:val="heading 1"/>
    <w:basedOn w:val="a0"/>
    <w:next w:val="a"/>
    <w:link w:val="10"/>
    <w:uiPriority w:val="99"/>
    <w:qFormat/>
    <w:rsid w:val="00045B46"/>
    <w:pPr>
      <w:keepNext/>
      <w:pageBreakBefore/>
      <w:numPr>
        <w:ilvl w:val="0"/>
        <w:numId w:val="6"/>
      </w:numPr>
      <w:pBdr>
        <w:top w:val="single" w:sz="6" w:space="1" w:color="auto"/>
        <w:left w:val="single" w:sz="6" w:space="0" w:color="auto"/>
        <w:bottom w:val="single" w:sz="6" w:space="1" w:color="auto"/>
        <w:right w:val="single" w:sz="6" w:space="0" w:color="auto"/>
      </w:pBdr>
      <w:shd w:val="clear" w:color="auto" w:fill="C0C0C0"/>
      <w:tabs>
        <w:tab w:val="num" w:pos="540"/>
      </w:tabs>
      <w:spacing w:before="120" w:after="120" w:line="240" w:lineRule="auto"/>
      <w:ind w:left="357" w:hanging="357"/>
      <w:jc w:val="center"/>
      <w:outlineLvl w:val="0"/>
    </w:pPr>
    <w:rPr>
      <w:rFonts w:ascii="Arial" w:hAnsi="Arial" w:cs="Arial"/>
      <w:b/>
      <w:i w:val="0"/>
      <w:caps/>
      <w:color w:val="auto"/>
      <w:spacing w:val="100"/>
      <w:sz w:val="20"/>
    </w:rPr>
  </w:style>
  <w:style w:type="paragraph" w:styleId="2">
    <w:name w:val="heading 2"/>
    <w:basedOn w:val="a"/>
    <w:next w:val="a"/>
    <w:link w:val="20"/>
    <w:uiPriority w:val="99"/>
    <w:qFormat/>
    <w:rsid w:val="00045B46"/>
    <w:pPr>
      <w:keepNext/>
      <w:numPr>
        <w:ilvl w:val="1"/>
        <w:numId w:val="6"/>
      </w:numPr>
      <w:spacing w:before="60" w:after="60" w:line="240" w:lineRule="auto"/>
      <w:jc w:val="both"/>
      <w:outlineLvl w:val="1"/>
    </w:pPr>
    <w:rPr>
      <w:rFonts w:ascii="Arial" w:eastAsia="Times New Roman" w:hAnsi="Arial" w:cs="Arial"/>
      <w:b/>
      <w:sz w:val="18"/>
    </w:rPr>
  </w:style>
  <w:style w:type="paragraph" w:styleId="3">
    <w:name w:val="heading 3"/>
    <w:basedOn w:val="a"/>
    <w:next w:val="a"/>
    <w:link w:val="30"/>
    <w:uiPriority w:val="99"/>
    <w:qFormat/>
    <w:rsid w:val="00045B46"/>
    <w:pPr>
      <w:numPr>
        <w:ilvl w:val="2"/>
        <w:numId w:val="6"/>
      </w:numPr>
      <w:spacing w:before="60" w:after="60" w:line="240" w:lineRule="auto"/>
      <w:jc w:val="both"/>
      <w:outlineLvl w:val="2"/>
    </w:pPr>
    <w:rPr>
      <w:rFonts w:ascii="Arial" w:eastAsia="Times New Roman" w:hAnsi="Arial" w:cs="Arial"/>
      <w:bCs/>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045B46"/>
    <w:rPr>
      <w:rFonts w:ascii="Arial" w:hAnsi="Arial" w:cs="Arial"/>
      <w:b/>
      <w:iCs/>
      <w:caps/>
      <w:spacing w:val="100"/>
      <w:sz w:val="24"/>
      <w:szCs w:val="24"/>
      <w:shd w:val="clear" w:color="auto" w:fill="C0C0C0"/>
    </w:rPr>
  </w:style>
  <w:style w:type="character" w:customStyle="1" w:styleId="20">
    <w:name w:val="Заголовок 2 Знак"/>
    <w:basedOn w:val="a1"/>
    <w:link w:val="2"/>
    <w:uiPriority w:val="99"/>
    <w:semiHidden/>
    <w:locked/>
    <w:rsid w:val="00045B46"/>
    <w:rPr>
      <w:rFonts w:ascii="Arial" w:hAnsi="Arial" w:cs="Arial"/>
      <w:b/>
      <w:sz w:val="18"/>
    </w:rPr>
  </w:style>
  <w:style w:type="character" w:customStyle="1" w:styleId="30">
    <w:name w:val="Заголовок 3 Знак"/>
    <w:basedOn w:val="a1"/>
    <w:link w:val="3"/>
    <w:uiPriority w:val="99"/>
    <w:semiHidden/>
    <w:locked/>
    <w:rsid w:val="00045B46"/>
    <w:rPr>
      <w:rFonts w:ascii="Arial" w:hAnsi="Arial" w:cs="Arial"/>
      <w:bCs/>
      <w:sz w:val="18"/>
      <w:szCs w:val="18"/>
    </w:rPr>
  </w:style>
  <w:style w:type="table" w:styleId="a4">
    <w:name w:val="Table Grid"/>
    <w:basedOn w:val="a2"/>
    <w:uiPriority w:val="59"/>
    <w:rsid w:val="0074453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99"/>
    <w:qFormat/>
    <w:rsid w:val="00744534"/>
    <w:pPr>
      <w:ind w:left="720"/>
      <w:contextualSpacing/>
    </w:pPr>
  </w:style>
  <w:style w:type="character" w:customStyle="1" w:styleId="FontStyle46">
    <w:name w:val="Font Style46"/>
    <w:rsid w:val="003E7474"/>
    <w:rPr>
      <w:rFonts w:ascii="Arial" w:hAnsi="Arial"/>
      <w:sz w:val="18"/>
    </w:rPr>
  </w:style>
  <w:style w:type="paragraph" w:customStyle="1" w:styleId="Style14">
    <w:name w:val="Style14"/>
    <w:basedOn w:val="a"/>
    <w:rsid w:val="003E7474"/>
    <w:pPr>
      <w:widowControl w:val="0"/>
      <w:autoSpaceDE w:val="0"/>
      <w:autoSpaceDN w:val="0"/>
      <w:adjustRightInd w:val="0"/>
      <w:spacing w:after="0" w:line="267" w:lineRule="exact"/>
      <w:jc w:val="both"/>
    </w:pPr>
    <w:rPr>
      <w:rFonts w:ascii="Arial" w:eastAsia="Times New Roman" w:hAnsi="Arial" w:cs="Arial"/>
      <w:bCs/>
      <w:sz w:val="24"/>
      <w:szCs w:val="24"/>
      <w:lang w:eastAsia="ru-RU"/>
    </w:rPr>
  </w:style>
  <w:style w:type="paragraph" w:customStyle="1" w:styleId="Style10">
    <w:name w:val="Style10"/>
    <w:basedOn w:val="a"/>
    <w:rsid w:val="00D14BFE"/>
    <w:pPr>
      <w:widowControl w:val="0"/>
      <w:autoSpaceDE w:val="0"/>
      <w:autoSpaceDN w:val="0"/>
      <w:adjustRightInd w:val="0"/>
      <w:spacing w:after="0" w:line="206" w:lineRule="exact"/>
      <w:jc w:val="both"/>
    </w:pPr>
    <w:rPr>
      <w:rFonts w:ascii="Arial" w:eastAsia="Times New Roman" w:hAnsi="Arial" w:cs="Arial"/>
      <w:bCs/>
      <w:sz w:val="24"/>
      <w:szCs w:val="24"/>
      <w:lang w:eastAsia="ru-RU"/>
    </w:rPr>
  </w:style>
  <w:style w:type="paragraph" w:styleId="a0">
    <w:name w:val="Subtitle"/>
    <w:basedOn w:val="a"/>
    <w:next w:val="a"/>
    <w:link w:val="a6"/>
    <w:uiPriority w:val="99"/>
    <w:qFormat/>
    <w:rsid w:val="00045B46"/>
    <w:pPr>
      <w:numPr>
        <w:ilvl w:val="1"/>
      </w:numPr>
    </w:pPr>
    <w:rPr>
      <w:rFonts w:ascii="Calibri Light" w:eastAsia="Times New Roman" w:hAnsi="Calibri Light"/>
      <w:i/>
      <w:iCs/>
      <w:color w:val="5B9BD5"/>
      <w:spacing w:val="15"/>
      <w:sz w:val="24"/>
      <w:szCs w:val="24"/>
    </w:rPr>
  </w:style>
  <w:style w:type="character" w:customStyle="1" w:styleId="a6">
    <w:name w:val="Подзаголовок Знак"/>
    <w:basedOn w:val="a1"/>
    <w:link w:val="a0"/>
    <w:uiPriority w:val="99"/>
    <w:locked/>
    <w:rsid w:val="00045B46"/>
    <w:rPr>
      <w:rFonts w:ascii="Calibri Light" w:hAnsi="Calibri Light" w:cs="Times New Roman"/>
      <w:i/>
      <w:iCs/>
      <w:color w:val="5B9BD5"/>
      <w:spacing w:val="15"/>
      <w:sz w:val="24"/>
      <w:szCs w:val="24"/>
    </w:rPr>
  </w:style>
  <w:style w:type="paragraph" w:customStyle="1" w:styleId="Style15">
    <w:name w:val="Style15"/>
    <w:basedOn w:val="a"/>
    <w:rsid w:val="00224A3C"/>
    <w:pPr>
      <w:widowControl w:val="0"/>
      <w:autoSpaceDE w:val="0"/>
      <w:autoSpaceDN w:val="0"/>
      <w:adjustRightInd w:val="0"/>
      <w:spacing w:after="0" w:line="240" w:lineRule="auto"/>
      <w:jc w:val="both"/>
    </w:pPr>
    <w:rPr>
      <w:rFonts w:ascii="Arial" w:eastAsia="Times New Roman" w:hAnsi="Arial" w:cs="Arial"/>
      <w:bCs/>
      <w:sz w:val="24"/>
      <w:szCs w:val="24"/>
      <w:lang w:eastAsia="ru-RU"/>
    </w:rPr>
  </w:style>
  <w:style w:type="character" w:customStyle="1" w:styleId="FontStyle48">
    <w:name w:val="Font Style48"/>
    <w:rsid w:val="00224A3C"/>
    <w:rPr>
      <w:rFonts w:ascii="Arial" w:hAnsi="Arial"/>
      <w:b/>
      <w:sz w:val="18"/>
    </w:rPr>
  </w:style>
  <w:style w:type="paragraph" w:customStyle="1" w:styleId="Style6">
    <w:name w:val="Style6"/>
    <w:basedOn w:val="a"/>
    <w:uiPriority w:val="99"/>
    <w:rsid w:val="00224A3C"/>
    <w:pPr>
      <w:widowControl w:val="0"/>
      <w:autoSpaceDE w:val="0"/>
      <w:autoSpaceDN w:val="0"/>
      <w:adjustRightInd w:val="0"/>
      <w:spacing w:after="0" w:line="474" w:lineRule="exact"/>
      <w:jc w:val="center"/>
    </w:pPr>
    <w:rPr>
      <w:rFonts w:ascii="Arial" w:eastAsia="Times New Roman" w:hAnsi="Arial" w:cs="Arial"/>
      <w:bCs/>
      <w:sz w:val="24"/>
      <w:szCs w:val="24"/>
      <w:lang w:eastAsia="ru-RU"/>
    </w:rPr>
  </w:style>
  <w:style w:type="character" w:customStyle="1" w:styleId="FontStyle47">
    <w:name w:val="Font Style47"/>
    <w:rsid w:val="00224A3C"/>
    <w:rPr>
      <w:rFonts w:ascii="Arial" w:hAnsi="Arial"/>
      <w:b/>
      <w:sz w:val="22"/>
    </w:rPr>
  </w:style>
  <w:style w:type="paragraph" w:styleId="a7">
    <w:name w:val="Normal Indent"/>
    <w:basedOn w:val="a"/>
    <w:uiPriority w:val="99"/>
    <w:semiHidden/>
    <w:rsid w:val="00B21E7D"/>
    <w:pPr>
      <w:spacing w:before="60" w:after="60" w:line="240" w:lineRule="auto"/>
      <w:ind w:left="357"/>
      <w:jc w:val="both"/>
    </w:pPr>
    <w:rPr>
      <w:rFonts w:ascii="Arial" w:eastAsia="Times New Roman" w:hAnsi="Arial" w:cs="Arial"/>
      <w:bCs/>
      <w:sz w:val="18"/>
    </w:rPr>
  </w:style>
  <w:style w:type="paragraph" w:customStyle="1" w:styleId="Style18">
    <w:name w:val="Style18"/>
    <w:basedOn w:val="a"/>
    <w:rsid w:val="00B21E7D"/>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30">
    <w:name w:val="Style30"/>
    <w:basedOn w:val="a"/>
    <w:uiPriority w:val="99"/>
    <w:rsid w:val="00B21E7D"/>
    <w:pPr>
      <w:widowControl w:val="0"/>
      <w:autoSpaceDE w:val="0"/>
      <w:autoSpaceDN w:val="0"/>
      <w:adjustRightInd w:val="0"/>
      <w:spacing w:after="0" w:line="206" w:lineRule="exact"/>
      <w:ind w:hanging="370"/>
    </w:pPr>
    <w:rPr>
      <w:rFonts w:ascii="Arial" w:eastAsia="Times New Roman" w:hAnsi="Arial" w:cs="Arial"/>
      <w:bCs/>
      <w:sz w:val="24"/>
      <w:szCs w:val="24"/>
      <w:lang w:eastAsia="ru-RU"/>
    </w:rPr>
  </w:style>
  <w:style w:type="paragraph" w:styleId="a8">
    <w:name w:val="header"/>
    <w:basedOn w:val="a"/>
    <w:link w:val="a9"/>
    <w:uiPriority w:val="99"/>
    <w:rsid w:val="00C906E2"/>
    <w:pPr>
      <w:tabs>
        <w:tab w:val="center" w:pos="4677"/>
        <w:tab w:val="right" w:pos="9355"/>
      </w:tabs>
      <w:spacing w:after="0" w:line="240" w:lineRule="auto"/>
    </w:pPr>
  </w:style>
  <w:style w:type="character" w:customStyle="1" w:styleId="a9">
    <w:name w:val="Верхний колонтитул Знак"/>
    <w:basedOn w:val="a1"/>
    <w:link w:val="a8"/>
    <w:uiPriority w:val="99"/>
    <w:locked/>
    <w:rsid w:val="00C906E2"/>
    <w:rPr>
      <w:rFonts w:cs="Times New Roman"/>
    </w:rPr>
  </w:style>
  <w:style w:type="paragraph" w:styleId="aa">
    <w:name w:val="footer"/>
    <w:basedOn w:val="a"/>
    <w:link w:val="ab"/>
    <w:uiPriority w:val="99"/>
    <w:rsid w:val="00C906E2"/>
    <w:pPr>
      <w:tabs>
        <w:tab w:val="center" w:pos="4677"/>
        <w:tab w:val="right" w:pos="9355"/>
      </w:tabs>
      <w:spacing w:after="0" w:line="240" w:lineRule="auto"/>
    </w:pPr>
  </w:style>
  <w:style w:type="character" w:customStyle="1" w:styleId="ab">
    <w:name w:val="Нижний колонтитул Знак"/>
    <w:basedOn w:val="a1"/>
    <w:link w:val="aa"/>
    <w:uiPriority w:val="99"/>
    <w:locked/>
    <w:rsid w:val="00C906E2"/>
    <w:rPr>
      <w:rFonts w:cs="Times New Roman"/>
    </w:rPr>
  </w:style>
  <w:style w:type="paragraph" w:customStyle="1" w:styleId="Style13">
    <w:name w:val="Style13"/>
    <w:basedOn w:val="a"/>
    <w:rsid w:val="00580454"/>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9">
    <w:name w:val="Style9"/>
    <w:basedOn w:val="a"/>
    <w:uiPriority w:val="99"/>
    <w:rsid w:val="00580454"/>
    <w:pPr>
      <w:widowControl w:val="0"/>
      <w:autoSpaceDE w:val="0"/>
      <w:autoSpaceDN w:val="0"/>
      <w:adjustRightInd w:val="0"/>
      <w:spacing w:after="0" w:line="220" w:lineRule="exact"/>
    </w:pPr>
    <w:rPr>
      <w:rFonts w:ascii="Arial" w:eastAsia="Times New Roman" w:hAnsi="Arial" w:cs="Arial"/>
      <w:bCs/>
      <w:sz w:val="24"/>
      <w:szCs w:val="24"/>
      <w:lang w:eastAsia="ru-RU"/>
    </w:rPr>
  </w:style>
  <w:style w:type="paragraph" w:styleId="ac">
    <w:name w:val="Balloon Text"/>
    <w:basedOn w:val="a"/>
    <w:link w:val="ad"/>
    <w:uiPriority w:val="99"/>
    <w:semiHidden/>
    <w:rsid w:val="00AD6F4D"/>
    <w:pPr>
      <w:spacing w:after="0" w:line="240" w:lineRule="auto"/>
    </w:pPr>
    <w:rPr>
      <w:rFonts w:ascii="Tahoma" w:hAnsi="Tahoma" w:cs="Tahoma"/>
      <w:sz w:val="16"/>
      <w:szCs w:val="16"/>
    </w:rPr>
  </w:style>
  <w:style w:type="character" w:customStyle="1" w:styleId="ad">
    <w:name w:val="Текст выноски Знак"/>
    <w:basedOn w:val="a1"/>
    <w:link w:val="ac"/>
    <w:uiPriority w:val="99"/>
    <w:semiHidden/>
    <w:locked/>
    <w:rsid w:val="00AD6F4D"/>
    <w:rPr>
      <w:rFonts w:ascii="Tahoma" w:hAnsi="Tahoma" w:cs="Tahoma"/>
      <w:sz w:val="16"/>
      <w:szCs w:val="16"/>
    </w:rPr>
  </w:style>
  <w:style w:type="character" w:customStyle="1" w:styleId="ae">
    <w:name w:val="текст регламента"/>
    <w:rsid w:val="00EA1D7E"/>
    <w:rPr>
      <w:rFonts w:ascii="Tahoma" w:hAnsi="Tahoma"/>
      <w:dstrike w:val="0"/>
      <w:sz w:val="24"/>
      <w:vertAlign w:val="baseline"/>
    </w:rPr>
  </w:style>
  <w:style w:type="character" w:styleId="af">
    <w:name w:val="Hyperlink"/>
    <w:basedOn w:val="a1"/>
    <w:uiPriority w:val="99"/>
    <w:unhideWhenUsed/>
    <w:rsid w:val="00F75D49"/>
    <w:rPr>
      <w:color w:val="0000FF" w:themeColor="hyperlink"/>
      <w:u w:val="single"/>
    </w:rPr>
  </w:style>
  <w:style w:type="character" w:customStyle="1" w:styleId="11">
    <w:name w:val="Неразрешенное упоминание1"/>
    <w:basedOn w:val="a1"/>
    <w:uiPriority w:val="99"/>
    <w:semiHidden/>
    <w:unhideWhenUsed/>
    <w:rsid w:val="00F75D49"/>
    <w:rPr>
      <w:color w:val="605E5C"/>
      <w:shd w:val="clear" w:color="auto" w:fill="E1DFDD"/>
    </w:rPr>
  </w:style>
  <w:style w:type="character" w:customStyle="1" w:styleId="WW8Num4z1">
    <w:name w:val="WW8Num4z1"/>
    <w:rsid w:val="00D43170"/>
    <w:rPr>
      <w:rFonts w:ascii="Courier New" w:hAnsi="Courier New" w:cs="Courier New"/>
    </w:rPr>
  </w:style>
  <w:style w:type="paragraph" w:customStyle="1" w:styleId="12">
    <w:name w:val="Маркированный список1"/>
    <w:basedOn w:val="a"/>
    <w:rsid w:val="00D43170"/>
    <w:pPr>
      <w:tabs>
        <w:tab w:val="left" w:pos="360"/>
      </w:tabs>
      <w:suppressAutoHyphens/>
      <w:autoSpaceDE w:val="0"/>
      <w:spacing w:before="60" w:after="60" w:line="240" w:lineRule="auto"/>
      <w:ind w:left="360" w:hanging="360"/>
      <w:jc w:val="both"/>
    </w:pPr>
    <w:rPr>
      <w:rFonts w:ascii="Arial" w:eastAsia="Times New Roman" w:hAnsi="Arial" w:cs="Arial"/>
      <w:sz w:val="20"/>
      <w:szCs w:val="20"/>
      <w:lang w:eastAsia="ar-SA"/>
    </w:rPr>
  </w:style>
  <w:style w:type="paragraph" w:customStyle="1" w:styleId="Default">
    <w:name w:val="Default"/>
    <w:rsid w:val="001C29CE"/>
    <w:pPr>
      <w:suppressAutoHyphens/>
      <w:autoSpaceDE w:val="0"/>
    </w:pPr>
    <w:rPr>
      <w:rFonts w:ascii="Franklin Gothic Book" w:eastAsia="Arial" w:hAnsi="Franklin Gothic Book" w:cs="Franklin Gothic Book"/>
      <w:color w:val="000000"/>
      <w:sz w:val="24"/>
      <w:szCs w:val="24"/>
      <w:lang w:eastAsia="ar-SA"/>
    </w:rPr>
  </w:style>
  <w:style w:type="character" w:customStyle="1" w:styleId="WW8Num9z0">
    <w:name w:val="WW8Num9z0"/>
    <w:rsid w:val="00E97607"/>
    <w:rPr>
      <w:rFonts w:ascii="Symbol" w:hAnsi="Symbol"/>
    </w:rPr>
  </w:style>
  <w:style w:type="paragraph" w:customStyle="1" w:styleId="13">
    <w:name w:val="Обычный отступ1"/>
    <w:basedOn w:val="a"/>
    <w:rsid w:val="00E97607"/>
    <w:pPr>
      <w:suppressAutoHyphens/>
      <w:spacing w:before="60" w:after="60" w:line="240" w:lineRule="auto"/>
      <w:ind w:left="357"/>
      <w:jc w:val="both"/>
    </w:pPr>
    <w:rPr>
      <w:rFonts w:ascii="Arial" w:eastAsia="Times New Roman" w:hAnsi="Arial"/>
      <w:sz w:val="18"/>
      <w:lang w:eastAsia="ar-SA"/>
    </w:rPr>
  </w:style>
  <w:style w:type="character" w:styleId="af0">
    <w:name w:val="FollowedHyperlink"/>
    <w:basedOn w:val="a1"/>
    <w:uiPriority w:val="99"/>
    <w:semiHidden/>
    <w:unhideWhenUsed/>
    <w:rsid w:val="00F66035"/>
    <w:rPr>
      <w:color w:val="800080" w:themeColor="followedHyperlink"/>
      <w:u w:val="single"/>
    </w:rPr>
  </w:style>
  <w:style w:type="character" w:styleId="af1">
    <w:name w:val="page number"/>
    <w:basedOn w:val="a1"/>
    <w:rsid w:val="009F4A04"/>
  </w:style>
  <w:style w:type="character" w:customStyle="1" w:styleId="14">
    <w:name w:val="Основной текст (14)"/>
    <w:basedOn w:val="a1"/>
    <w:rsid w:val="009F4A04"/>
    <w:rPr>
      <w:rFonts w:ascii="Times New Roman" w:eastAsia="Times New Roman" w:hAnsi="Times New Roman" w:cs="Times New Roman"/>
      <w:b w:val="0"/>
      <w:bCs w:val="0"/>
      <w:i/>
      <w:iCs/>
      <w:caps w:val="0"/>
      <w:smallCaps w:val="0"/>
      <w:strike w:val="0"/>
      <w:dstrike w:val="0"/>
      <w:color w:val="000000"/>
      <w:spacing w:val="-10"/>
      <w:w w:val="100"/>
      <w:sz w:val="30"/>
      <w:szCs w:val="30"/>
      <w:u w:val="single"/>
      <w:lang w:val="ru-RU" w:eastAsia="ru-RU" w:bidi="ru-RU"/>
    </w:rPr>
  </w:style>
  <w:style w:type="character" w:customStyle="1" w:styleId="22pt">
    <w:name w:val="Основной текст (2) + Интервал 2 pt"/>
    <w:basedOn w:val="a1"/>
    <w:rsid w:val="009F4A04"/>
    <w:rPr>
      <w:rFonts w:ascii="Times New Roman" w:eastAsia="Times New Roman" w:hAnsi="Times New Roman" w:cs="Times New Roman"/>
      <w:b w:val="0"/>
      <w:bCs w:val="0"/>
      <w:i w:val="0"/>
      <w:iCs w:val="0"/>
      <w:caps w:val="0"/>
      <w:smallCaps w:val="0"/>
      <w:strike w:val="0"/>
      <w:dstrike w:val="0"/>
      <w:color w:val="000000"/>
      <w:spacing w:val="50"/>
      <w:w w:val="100"/>
      <w:sz w:val="28"/>
      <w:szCs w:val="28"/>
      <w:u w:val="none"/>
      <w:lang w:val="ru-RU" w:eastAsia="ru-RU" w:bidi="ru-RU"/>
    </w:rPr>
  </w:style>
  <w:style w:type="paragraph" w:customStyle="1" w:styleId="5">
    <w:name w:val="Основной текст (5)"/>
    <w:basedOn w:val="a"/>
    <w:rsid w:val="009F4A04"/>
    <w:pPr>
      <w:widowControl w:val="0"/>
      <w:shd w:val="clear" w:color="auto" w:fill="FFFFFF"/>
      <w:suppressAutoHyphens/>
      <w:spacing w:before="60" w:after="720" w:line="240" w:lineRule="auto"/>
      <w:ind w:hanging="2120"/>
      <w:jc w:val="center"/>
    </w:pPr>
    <w:rPr>
      <w:rFonts w:ascii="Times New Roman" w:eastAsia="Times New Roman" w:hAnsi="Times New Roman"/>
      <w:b/>
      <w:bCs/>
      <w:sz w:val="26"/>
      <w:szCs w:val="26"/>
    </w:rPr>
  </w:style>
  <w:style w:type="paragraph" w:customStyle="1" w:styleId="120">
    <w:name w:val="Основной текст (12)"/>
    <w:basedOn w:val="a"/>
    <w:rsid w:val="009F4A04"/>
    <w:pPr>
      <w:widowControl w:val="0"/>
      <w:shd w:val="clear" w:color="auto" w:fill="FFFFFF"/>
      <w:suppressAutoHyphens/>
      <w:spacing w:after="420" w:line="240" w:lineRule="auto"/>
      <w:ind w:hanging="260"/>
      <w:jc w:val="center"/>
    </w:pPr>
    <w:rPr>
      <w:rFonts w:ascii="Times New Roman" w:eastAsia="Times New Roman" w:hAnsi="Times New Roman"/>
      <w:i/>
      <w:iCs/>
      <w:sz w:val="19"/>
      <w:szCs w:val="19"/>
    </w:rPr>
  </w:style>
  <w:style w:type="paragraph" w:customStyle="1" w:styleId="af2">
    <w:name w:val="Содержимое врезки"/>
    <w:basedOn w:val="a"/>
    <w:rsid w:val="009F4A04"/>
    <w:pPr>
      <w:widowControl w:val="0"/>
      <w:suppressAutoHyphens/>
      <w:spacing w:after="0" w:line="240" w:lineRule="auto"/>
    </w:pPr>
    <w:rPr>
      <w:rFonts w:ascii="Arial Unicode MS" w:eastAsia="Arial Unicode MS" w:hAnsi="Arial Unicode MS" w:cs="Arial Unicode MS"/>
      <w:color w:val="000000"/>
      <w:sz w:val="24"/>
      <w:szCs w:val="24"/>
      <w:lang w:eastAsia="ru-RU" w:bidi="ru-RU"/>
    </w:rPr>
  </w:style>
  <w:style w:type="paragraph" w:styleId="af3">
    <w:name w:val="Normal (Web)"/>
    <w:basedOn w:val="a"/>
    <w:uiPriority w:val="99"/>
    <w:semiHidden/>
    <w:unhideWhenUsed/>
    <w:rsid w:val="00752186"/>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5">
    <w:name w:val="Сетка таблицы1"/>
    <w:basedOn w:val="a2"/>
    <w:next w:val="a4"/>
    <w:uiPriority w:val="59"/>
    <w:rsid w:val="002F6E6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Title"/>
    <w:basedOn w:val="a"/>
    <w:next w:val="af5"/>
    <w:link w:val="af6"/>
    <w:qFormat/>
    <w:locked/>
    <w:rsid w:val="00DC3AB6"/>
    <w:pPr>
      <w:keepNext/>
      <w:widowControl w:val="0"/>
      <w:suppressAutoHyphens/>
      <w:spacing w:before="240" w:after="120" w:line="240" w:lineRule="auto"/>
      <w:jc w:val="center"/>
    </w:pPr>
    <w:rPr>
      <w:rFonts w:ascii="Liberation Sans" w:eastAsia="AR PL UMing HK" w:hAnsi="Liberation Sans" w:cs="Lohit Devanagari"/>
      <w:b/>
      <w:bCs/>
      <w:kern w:val="1"/>
      <w:sz w:val="56"/>
      <w:szCs w:val="56"/>
      <w:lang w:eastAsia="zh-CN" w:bidi="hi-IN"/>
    </w:rPr>
  </w:style>
  <w:style w:type="character" w:customStyle="1" w:styleId="af6">
    <w:name w:val="Название Знак"/>
    <w:basedOn w:val="a1"/>
    <w:link w:val="af4"/>
    <w:rsid w:val="00DC3AB6"/>
    <w:rPr>
      <w:rFonts w:ascii="Liberation Sans" w:eastAsia="AR PL UMing HK" w:hAnsi="Liberation Sans" w:cs="Lohit Devanagari"/>
      <w:b/>
      <w:bCs/>
      <w:kern w:val="1"/>
      <w:sz w:val="56"/>
      <w:szCs w:val="56"/>
      <w:lang w:eastAsia="zh-CN" w:bidi="hi-IN"/>
    </w:rPr>
  </w:style>
  <w:style w:type="paragraph" w:styleId="af5">
    <w:name w:val="Body Text"/>
    <w:basedOn w:val="a"/>
    <w:link w:val="af7"/>
    <w:uiPriority w:val="99"/>
    <w:semiHidden/>
    <w:unhideWhenUsed/>
    <w:rsid w:val="00DC3AB6"/>
    <w:pPr>
      <w:spacing w:after="120"/>
    </w:pPr>
  </w:style>
  <w:style w:type="character" w:customStyle="1" w:styleId="af7">
    <w:name w:val="Основной текст Знак"/>
    <w:basedOn w:val="a1"/>
    <w:link w:val="af5"/>
    <w:uiPriority w:val="99"/>
    <w:semiHidden/>
    <w:rsid w:val="00DC3AB6"/>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90206">
      <w:bodyDiv w:val="1"/>
      <w:marLeft w:val="0"/>
      <w:marRight w:val="0"/>
      <w:marTop w:val="0"/>
      <w:marBottom w:val="0"/>
      <w:divBdr>
        <w:top w:val="none" w:sz="0" w:space="0" w:color="auto"/>
        <w:left w:val="none" w:sz="0" w:space="0" w:color="auto"/>
        <w:bottom w:val="none" w:sz="0" w:space="0" w:color="auto"/>
        <w:right w:val="none" w:sz="0" w:space="0" w:color="auto"/>
      </w:divBdr>
    </w:div>
    <w:div w:id="110563420">
      <w:bodyDiv w:val="1"/>
      <w:marLeft w:val="0"/>
      <w:marRight w:val="0"/>
      <w:marTop w:val="0"/>
      <w:marBottom w:val="0"/>
      <w:divBdr>
        <w:top w:val="none" w:sz="0" w:space="0" w:color="auto"/>
        <w:left w:val="none" w:sz="0" w:space="0" w:color="auto"/>
        <w:bottom w:val="none" w:sz="0" w:space="0" w:color="auto"/>
        <w:right w:val="none" w:sz="0" w:space="0" w:color="auto"/>
      </w:divBdr>
    </w:div>
    <w:div w:id="254826219">
      <w:bodyDiv w:val="1"/>
      <w:marLeft w:val="0"/>
      <w:marRight w:val="0"/>
      <w:marTop w:val="0"/>
      <w:marBottom w:val="0"/>
      <w:divBdr>
        <w:top w:val="none" w:sz="0" w:space="0" w:color="auto"/>
        <w:left w:val="none" w:sz="0" w:space="0" w:color="auto"/>
        <w:bottom w:val="none" w:sz="0" w:space="0" w:color="auto"/>
        <w:right w:val="none" w:sz="0" w:space="0" w:color="auto"/>
      </w:divBdr>
    </w:div>
    <w:div w:id="302003660">
      <w:bodyDiv w:val="1"/>
      <w:marLeft w:val="0"/>
      <w:marRight w:val="0"/>
      <w:marTop w:val="0"/>
      <w:marBottom w:val="0"/>
      <w:divBdr>
        <w:top w:val="none" w:sz="0" w:space="0" w:color="auto"/>
        <w:left w:val="none" w:sz="0" w:space="0" w:color="auto"/>
        <w:bottom w:val="none" w:sz="0" w:space="0" w:color="auto"/>
        <w:right w:val="none" w:sz="0" w:space="0" w:color="auto"/>
      </w:divBdr>
      <w:divsChild>
        <w:div w:id="1490560877">
          <w:marLeft w:val="106"/>
          <w:marRight w:val="0"/>
          <w:marTop w:val="0"/>
          <w:marBottom w:val="0"/>
          <w:divBdr>
            <w:top w:val="none" w:sz="0" w:space="0" w:color="auto"/>
            <w:left w:val="none" w:sz="0" w:space="0" w:color="auto"/>
            <w:bottom w:val="none" w:sz="0" w:space="0" w:color="auto"/>
            <w:right w:val="none" w:sz="0" w:space="0" w:color="auto"/>
          </w:divBdr>
        </w:div>
      </w:divsChild>
    </w:div>
    <w:div w:id="536045074">
      <w:bodyDiv w:val="1"/>
      <w:marLeft w:val="0"/>
      <w:marRight w:val="0"/>
      <w:marTop w:val="0"/>
      <w:marBottom w:val="0"/>
      <w:divBdr>
        <w:top w:val="none" w:sz="0" w:space="0" w:color="auto"/>
        <w:left w:val="none" w:sz="0" w:space="0" w:color="auto"/>
        <w:bottom w:val="none" w:sz="0" w:space="0" w:color="auto"/>
        <w:right w:val="none" w:sz="0" w:space="0" w:color="auto"/>
      </w:divBdr>
    </w:div>
    <w:div w:id="1385636091">
      <w:bodyDiv w:val="1"/>
      <w:marLeft w:val="0"/>
      <w:marRight w:val="0"/>
      <w:marTop w:val="0"/>
      <w:marBottom w:val="0"/>
      <w:divBdr>
        <w:top w:val="none" w:sz="0" w:space="0" w:color="auto"/>
        <w:left w:val="none" w:sz="0" w:space="0" w:color="auto"/>
        <w:bottom w:val="none" w:sz="0" w:space="0" w:color="auto"/>
        <w:right w:val="none" w:sz="0" w:space="0" w:color="auto"/>
      </w:divBdr>
    </w:div>
    <w:div w:id="1877156119">
      <w:marLeft w:val="0"/>
      <w:marRight w:val="0"/>
      <w:marTop w:val="0"/>
      <w:marBottom w:val="0"/>
      <w:divBdr>
        <w:top w:val="none" w:sz="0" w:space="0" w:color="auto"/>
        <w:left w:val="none" w:sz="0" w:space="0" w:color="auto"/>
        <w:bottom w:val="none" w:sz="0" w:space="0" w:color="auto"/>
        <w:right w:val="none" w:sz="0" w:space="0" w:color="auto"/>
      </w:divBdr>
    </w:div>
    <w:div w:id="1877156120">
      <w:marLeft w:val="0"/>
      <w:marRight w:val="0"/>
      <w:marTop w:val="0"/>
      <w:marBottom w:val="0"/>
      <w:divBdr>
        <w:top w:val="none" w:sz="0" w:space="0" w:color="auto"/>
        <w:left w:val="none" w:sz="0" w:space="0" w:color="auto"/>
        <w:bottom w:val="none" w:sz="0" w:space="0" w:color="auto"/>
        <w:right w:val="none" w:sz="0" w:space="0" w:color="auto"/>
      </w:divBdr>
    </w:div>
    <w:div w:id="1877156121">
      <w:marLeft w:val="0"/>
      <w:marRight w:val="0"/>
      <w:marTop w:val="0"/>
      <w:marBottom w:val="0"/>
      <w:divBdr>
        <w:top w:val="none" w:sz="0" w:space="0" w:color="auto"/>
        <w:left w:val="none" w:sz="0" w:space="0" w:color="auto"/>
        <w:bottom w:val="none" w:sz="0" w:space="0" w:color="auto"/>
        <w:right w:val="none" w:sz="0" w:space="0" w:color="auto"/>
      </w:divBdr>
    </w:div>
    <w:div w:id="1877156122">
      <w:marLeft w:val="0"/>
      <w:marRight w:val="0"/>
      <w:marTop w:val="0"/>
      <w:marBottom w:val="0"/>
      <w:divBdr>
        <w:top w:val="none" w:sz="0" w:space="0" w:color="auto"/>
        <w:left w:val="none" w:sz="0" w:space="0" w:color="auto"/>
        <w:bottom w:val="none" w:sz="0" w:space="0" w:color="auto"/>
        <w:right w:val="none" w:sz="0" w:space="0" w:color="auto"/>
      </w:divBdr>
    </w:div>
    <w:div w:id="1877156123">
      <w:marLeft w:val="0"/>
      <w:marRight w:val="0"/>
      <w:marTop w:val="0"/>
      <w:marBottom w:val="0"/>
      <w:divBdr>
        <w:top w:val="none" w:sz="0" w:space="0" w:color="auto"/>
        <w:left w:val="none" w:sz="0" w:space="0" w:color="auto"/>
        <w:bottom w:val="none" w:sz="0" w:space="0" w:color="auto"/>
        <w:right w:val="none" w:sz="0" w:space="0" w:color="auto"/>
      </w:divBdr>
    </w:div>
    <w:div w:id="1877156124">
      <w:marLeft w:val="0"/>
      <w:marRight w:val="0"/>
      <w:marTop w:val="0"/>
      <w:marBottom w:val="0"/>
      <w:divBdr>
        <w:top w:val="none" w:sz="0" w:space="0" w:color="auto"/>
        <w:left w:val="none" w:sz="0" w:space="0" w:color="auto"/>
        <w:bottom w:val="none" w:sz="0" w:space="0" w:color="auto"/>
        <w:right w:val="none" w:sz="0" w:space="0" w:color="auto"/>
      </w:divBdr>
    </w:div>
    <w:div w:id="1877156125">
      <w:marLeft w:val="0"/>
      <w:marRight w:val="0"/>
      <w:marTop w:val="0"/>
      <w:marBottom w:val="0"/>
      <w:divBdr>
        <w:top w:val="none" w:sz="0" w:space="0" w:color="auto"/>
        <w:left w:val="none" w:sz="0" w:space="0" w:color="auto"/>
        <w:bottom w:val="none" w:sz="0" w:space="0" w:color="auto"/>
        <w:right w:val="none" w:sz="0" w:space="0" w:color="auto"/>
      </w:divBdr>
    </w:div>
    <w:div w:id="1877156126">
      <w:marLeft w:val="0"/>
      <w:marRight w:val="0"/>
      <w:marTop w:val="0"/>
      <w:marBottom w:val="0"/>
      <w:divBdr>
        <w:top w:val="none" w:sz="0" w:space="0" w:color="auto"/>
        <w:left w:val="none" w:sz="0" w:space="0" w:color="auto"/>
        <w:bottom w:val="none" w:sz="0" w:space="0" w:color="auto"/>
        <w:right w:val="none" w:sz="0" w:space="0" w:color="auto"/>
      </w:divBdr>
    </w:div>
    <w:div w:id="1877156127">
      <w:marLeft w:val="0"/>
      <w:marRight w:val="0"/>
      <w:marTop w:val="0"/>
      <w:marBottom w:val="0"/>
      <w:divBdr>
        <w:top w:val="none" w:sz="0" w:space="0" w:color="auto"/>
        <w:left w:val="none" w:sz="0" w:space="0" w:color="auto"/>
        <w:bottom w:val="none" w:sz="0" w:space="0" w:color="auto"/>
        <w:right w:val="none" w:sz="0" w:space="0" w:color="auto"/>
      </w:divBdr>
    </w:div>
    <w:div w:id="1877156128">
      <w:marLeft w:val="0"/>
      <w:marRight w:val="0"/>
      <w:marTop w:val="0"/>
      <w:marBottom w:val="0"/>
      <w:divBdr>
        <w:top w:val="none" w:sz="0" w:space="0" w:color="auto"/>
        <w:left w:val="none" w:sz="0" w:space="0" w:color="auto"/>
        <w:bottom w:val="none" w:sz="0" w:space="0" w:color="auto"/>
        <w:right w:val="none" w:sz="0" w:space="0" w:color="auto"/>
      </w:divBdr>
    </w:div>
    <w:div w:id="1877156129">
      <w:marLeft w:val="0"/>
      <w:marRight w:val="0"/>
      <w:marTop w:val="0"/>
      <w:marBottom w:val="0"/>
      <w:divBdr>
        <w:top w:val="none" w:sz="0" w:space="0" w:color="auto"/>
        <w:left w:val="none" w:sz="0" w:space="0" w:color="auto"/>
        <w:bottom w:val="none" w:sz="0" w:space="0" w:color="auto"/>
        <w:right w:val="none" w:sz="0" w:space="0" w:color="auto"/>
      </w:divBdr>
    </w:div>
    <w:div w:id="1877156130">
      <w:marLeft w:val="0"/>
      <w:marRight w:val="0"/>
      <w:marTop w:val="0"/>
      <w:marBottom w:val="0"/>
      <w:divBdr>
        <w:top w:val="none" w:sz="0" w:space="0" w:color="auto"/>
        <w:left w:val="none" w:sz="0" w:space="0" w:color="auto"/>
        <w:bottom w:val="none" w:sz="0" w:space="0" w:color="auto"/>
        <w:right w:val="none" w:sz="0" w:space="0" w:color="auto"/>
      </w:divBdr>
    </w:div>
    <w:div w:id="1877156131">
      <w:marLeft w:val="0"/>
      <w:marRight w:val="0"/>
      <w:marTop w:val="0"/>
      <w:marBottom w:val="0"/>
      <w:divBdr>
        <w:top w:val="none" w:sz="0" w:space="0" w:color="auto"/>
        <w:left w:val="none" w:sz="0" w:space="0" w:color="auto"/>
        <w:bottom w:val="none" w:sz="0" w:space="0" w:color="auto"/>
        <w:right w:val="none" w:sz="0" w:space="0" w:color="auto"/>
      </w:divBdr>
    </w:div>
    <w:div w:id="1877156132">
      <w:marLeft w:val="0"/>
      <w:marRight w:val="0"/>
      <w:marTop w:val="0"/>
      <w:marBottom w:val="0"/>
      <w:divBdr>
        <w:top w:val="none" w:sz="0" w:space="0" w:color="auto"/>
        <w:left w:val="none" w:sz="0" w:space="0" w:color="auto"/>
        <w:bottom w:val="none" w:sz="0" w:space="0" w:color="auto"/>
        <w:right w:val="none" w:sz="0" w:space="0" w:color="auto"/>
      </w:divBdr>
    </w:div>
    <w:div w:id="1877156133">
      <w:marLeft w:val="0"/>
      <w:marRight w:val="0"/>
      <w:marTop w:val="0"/>
      <w:marBottom w:val="0"/>
      <w:divBdr>
        <w:top w:val="none" w:sz="0" w:space="0" w:color="auto"/>
        <w:left w:val="none" w:sz="0" w:space="0" w:color="auto"/>
        <w:bottom w:val="none" w:sz="0" w:space="0" w:color="auto"/>
        <w:right w:val="none" w:sz="0" w:space="0" w:color="auto"/>
      </w:divBdr>
    </w:div>
    <w:div w:id="1877156134">
      <w:marLeft w:val="0"/>
      <w:marRight w:val="0"/>
      <w:marTop w:val="0"/>
      <w:marBottom w:val="0"/>
      <w:divBdr>
        <w:top w:val="none" w:sz="0" w:space="0" w:color="auto"/>
        <w:left w:val="none" w:sz="0" w:space="0" w:color="auto"/>
        <w:bottom w:val="none" w:sz="0" w:space="0" w:color="auto"/>
        <w:right w:val="none" w:sz="0" w:space="0" w:color="auto"/>
      </w:divBdr>
    </w:div>
    <w:div w:id="1877156135">
      <w:marLeft w:val="0"/>
      <w:marRight w:val="0"/>
      <w:marTop w:val="0"/>
      <w:marBottom w:val="0"/>
      <w:divBdr>
        <w:top w:val="none" w:sz="0" w:space="0" w:color="auto"/>
        <w:left w:val="none" w:sz="0" w:space="0" w:color="auto"/>
        <w:bottom w:val="none" w:sz="0" w:space="0" w:color="auto"/>
        <w:right w:val="none" w:sz="0" w:space="0" w:color="auto"/>
      </w:divBdr>
    </w:div>
    <w:div w:id="18771561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ssev.ru/"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andex.ru/maps/?um=constructor%3A20f6f8626d31758bff442c310ea6c3f35b634ed06abc9fbf4dd7272d206357a2&amp;source=constructorLin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10E89-9E73-4E97-82BD-5514D8C47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19</Pages>
  <Words>4926</Words>
  <Characters>28082</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Белоусова</dc:creator>
  <cp:lastModifiedBy>Марина Белоусова</cp:lastModifiedBy>
  <cp:revision>5</cp:revision>
  <dcterms:created xsi:type="dcterms:W3CDTF">2022-05-31T07:32:00Z</dcterms:created>
  <dcterms:modified xsi:type="dcterms:W3CDTF">2022-05-31T08:50:00Z</dcterms:modified>
</cp:coreProperties>
</file>